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proofErr w:type="spellStart"/>
      <w:r>
        <w:rPr>
          <w:sz w:val="22"/>
          <w:szCs w:val="22"/>
        </w:rPr>
        <w:t>All</w:t>
      </w:r>
      <w:proofErr w:type="spellEnd"/>
      <w:r>
        <w:rPr>
          <w:sz w:val="22"/>
          <w:szCs w:val="22"/>
        </w:rPr>
        <w:t>. A</w:t>
      </w:r>
    </w:p>
    <w:p w:rsidR="001608C1" w:rsidRPr="00B401DB" w:rsidRDefault="001608C1" w:rsidP="003F5EB2">
      <w:pPr>
        <w:pStyle w:val="Corpotesto"/>
        <w:spacing w:line="240" w:lineRule="auto"/>
        <w:rPr>
          <w:sz w:val="22"/>
          <w:szCs w:val="22"/>
        </w:rPr>
      </w:pPr>
      <w:proofErr w:type="spellStart"/>
      <w:r w:rsidRPr="00B401DB">
        <w:rPr>
          <w:sz w:val="22"/>
          <w:szCs w:val="22"/>
        </w:rPr>
        <w:t>Fac</w:t>
      </w:r>
      <w:proofErr w:type="spellEnd"/>
      <w:r w:rsidRPr="00B401DB">
        <w:rPr>
          <w:sz w:val="22"/>
          <w:szCs w:val="22"/>
        </w:rPr>
        <w:t xml:space="preserve">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r w:rsidRPr="00A60652">
        <w:rPr>
          <w:sz w:val="22"/>
          <w:szCs w:val="22"/>
          <w:lang w:val="en-US"/>
        </w:rPr>
        <w:t xml:space="preserve">Sardegna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A44A48"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roofErr w:type="gramStart"/>
            <w:r w:rsidRPr="000D5E6B">
              <w:rPr>
                <w:sz w:val="22"/>
                <w:szCs w:val="22"/>
              </w:rPr>
              <w:t>…….</w:t>
            </w:r>
            <w:proofErr w:type="gramEnd"/>
            <w:r w:rsidRPr="000D5E6B">
              <w:rPr>
                <w:sz w:val="22"/>
                <w:szCs w:val="22"/>
              </w:rPr>
              <w:t>.</w:t>
            </w:r>
          </w:p>
          <w:p w:rsidR="00E30455" w:rsidRDefault="001608C1" w:rsidP="008146BD">
            <w:pPr>
              <w:spacing w:line="360" w:lineRule="auto"/>
              <w:jc w:val="both"/>
              <w:rPr>
                <w:sz w:val="22"/>
                <w:szCs w:val="22"/>
              </w:rPr>
            </w:pPr>
            <w:r w:rsidRPr="000D5E6B">
              <w:rPr>
                <w:sz w:val="22"/>
                <w:szCs w:val="22"/>
              </w:rPr>
              <w:t>C.</w:t>
            </w:r>
            <w:proofErr w:type="gramStart"/>
            <w:r w:rsidRPr="000D5E6B">
              <w:rPr>
                <w:sz w:val="22"/>
                <w:szCs w:val="22"/>
              </w:rPr>
              <w:t>A.P</w:t>
            </w:r>
            <w:proofErr w:type="gramEnd"/>
            <w:r w:rsidRPr="000D5E6B">
              <w:rPr>
                <w:sz w:val="22"/>
                <w:szCs w:val="22"/>
              </w:rPr>
              <w:t>………………………….città……………….…………………………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proofErr w:type="gramStart"/>
            <w:r>
              <w:rPr>
                <w:sz w:val="22"/>
                <w:szCs w:val="22"/>
              </w:rPr>
              <w:t>…….</w:t>
            </w:r>
            <w:proofErr w:type="gramEnd"/>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proofErr w:type="spellStart"/>
            <w:r w:rsidRPr="000D5E6B">
              <w:rPr>
                <w:sz w:val="22"/>
                <w:szCs w:val="22"/>
              </w:rPr>
              <w:t>pec</w:t>
            </w:r>
            <w:proofErr w:type="spellEnd"/>
            <w:r w:rsidRPr="000D5E6B">
              <w:rPr>
                <w:sz w:val="22"/>
                <w:szCs w:val="22"/>
              </w:rPr>
              <w:t>: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2A38E3" w:rsidRDefault="002B37A0" w:rsidP="002A38E3">
      <w:pPr>
        <w:adjustRightInd w:val="0"/>
        <w:ind w:left="-284"/>
        <w:jc w:val="both"/>
        <w:rPr>
          <w:b/>
          <w:sz w:val="22"/>
          <w:szCs w:val="22"/>
        </w:rPr>
      </w:pPr>
      <w:r w:rsidRPr="0016069C">
        <w:rPr>
          <w:b/>
          <w:sz w:val="22"/>
          <w:szCs w:val="22"/>
        </w:rPr>
        <w:t>DI ESSERE AMMESSO A PARTECIPARE ALLA SELEZIONE PUBBL</w:t>
      </w:r>
      <w:r w:rsidR="006936A0" w:rsidRPr="0016069C">
        <w:rPr>
          <w:b/>
          <w:sz w:val="22"/>
          <w:szCs w:val="22"/>
        </w:rPr>
        <w:t xml:space="preserve">ICA PER IL CONFERIMENTO DI N. 1 INCARICO </w:t>
      </w:r>
      <w:r w:rsidR="006936A0" w:rsidRPr="007E194A">
        <w:rPr>
          <w:b/>
          <w:sz w:val="22"/>
          <w:szCs w:val="22"/>
        </w:rPr>
        <w:t xml:space="preserve">QUINQUENNALE, RINNOVABILE, DI DIRETTORE DI STRUTTURA COMPLESSA, </w:t>
      </w:r>
      <w:r w:rsidR="007233EB" w:rsidRPr="007E194A">
        <w:rPr>
          <w:b/>
          <w:sz w:val="22"/>
          <w:szCs w:val="22"/>
        </w:rPr>
        <w:t>PER LA DIREZIONE DELLA S.C.</w:t>
      </w:r>
      <w:r w:rsidR="00271BD3" w:rsidRPr="007E194A">
        <w:rPr>
          <w:b/>
          <w:sz w:val="22"/>
          <w:szCs w:val="22"/>
        </w:rPr>
        <w:t xml:space="preserve"> </w:t>
      </w:r>
      <w:bookmarkStart w:id="0" w:name="_GoBack"/>
      <w:r w:rsidR="00104275" w:rsidRPr="00104275">
        <w:rPr>
          <w:b/>
          <w:sz w:val="22"/>
          <w:szCs w:val="22"/>
        </w:rPr>
        <w:t>CURE TERRITORIALI - CENTRO DI SALUTE MENTALE E DIPENDENZE CAGLIARI 4, AFFERENTE AL DIPARTIMENTO SALUTE MENTALE E DIPENDENZE</w:t>
      </w:r>
      <w:r w:rsidR="00104275" w:rsidRPr="007E194A">
        <w:rPr>
          <w:b/>
          <w:sz w:val="22"/>
          <w:szCs w:val="22"/>
        </w:rPr>
        <w:t xml:space="preserve"> </w:t>
      </w:r>
      <w:bookmarkEnd w:id="0"/>
      <w:r w:rsidR="007E194A" w:rsidRPr="007E194A">
        <w:rPr>
          <w:b/>
          <w:sz w:val="22"/>
          <w:szCs w:val="22"/>
        </w:rPr>
        <w:t xml:space="preserve">DELLA ASL </w:t>
      </w:r>
      <w:r w:rsidR="00104275">
        <w:rPr>
          <w:b/>
          <w:sz w:val="22"/>
          <w:szCs w:val="22"/>
        </w:rPr>
        <w:t xml:space="preserve">N.8 DI </w:t>
      </w:r>
      <w:r w:rsidR="007E194A" w:rsidRPr="007E194A">
        <w:rPr>
          <w:b/>
          <w:sz w:val="22"/>
          <w:szCs w:val="22"/>
        </w:rPr>
        <w:t>CAGLIARI.</w:t>
      </w:r>
    </w:p>
    <w:p w:rsidR="00E33CAD" w:rsidRDefault="00E33CAD" w:rsidP="00477E58">
      <w:pPr>
        <w:ind w:left="-284"/>
        <w:jc w:val="both"/>
        <w:rPr>
          <w:sz w:val="22"/>
          <w:szCs w:val="22"/>
        </w:rPr>
      </w:pPr>
    </w:p>
    <w:p w:rsidR="001608C1" w:rsidRDefault="001608C1" w:rsidP="00477E58">
      <w:pPr>
        <w:ind w:left="-284"/>
        <w:jc w:val="both"/>
        <w:rPr>
          <w:sz w:val="22"/>
          <w:szCs w:val="22"/>
        </w:rPr>
      </w:pPr>
      <w:proofErr w:type="gramStart"/>
      <w:r w:rsidRPr="000D5E6B">
        <w:rPr>
          <w:sz w:val="22"/>
          <w:szCs w:val="22"/>
        </w:rPr>
        <w:t>E</w:t>
      </w:r>
      <w:proofErr w:type="gramEnd"/>
      <w:r w:rsidRPr="000D5E6B">
        <w:rPr>
          <w:sz w:val="22"/>
          <w:szCs w:val="22"/>
        </w:rPr>
        <w:t xml:space="preserv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6E473F" w:rsidRDefault="006E473F" w:rsidP="009544DE">
      <w:pPr>
        <w:autoSpaceDE w:val="0"/>
        <w:jc w:val="center"/>
        <w:rPr>
          <w:sz w:val="22"/>
          <w:szCs w:val="22"/>
        </w:rPr>
      </w:pPr>
    </w:p>
    <w:p w:rsidR="006E473F" w:rsidRDefault="006E473F" w:rsidP="009544DE">
      <w:pPr>
        <w:autoSpaceDE w:val="0"/>
        <w:jc w:val="center"/>
        <w:rPr>
          <w:sz w:val="22"/>
          <w:szCs w:val="22"/>
        </w:rPr>
      </w:pPr>
    </w:p>
    <w:p w:rsidR="006E473F" w:rsidRDefault="006E473F"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Pr="00C90A6A" w:rsidRDefault="002B37A0"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t xml:space="preserve">o </w:t>
            </w:r>
            <w:proofErr w:type="gramStart"/>
            <w:r>
              <w:rPr>
                <w:sz w:val="22"/>
                <w:szCs w:val="22"/>
              </w:rPr>
              <w:t>cittadinanza  _</w:t>
            </w:r>
            <w:proofErr w:type="gramEnd"/>
            <w:r>
              <w:rPr>
                <w:sz w:val="22"/>
                <w:szCs w:val="22"/>
              </w:rPr>
              <w:t>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w:t>
            </w:r>
            <w:proofErr w:type="gramStart"/>
            <w:r>
              <w:rPr>
                <w:sz w:val="22"/>
                <w:szCs w:val="22"/>
              </w:rPr>
              <w:t>_ ;</w:t>
            </w:r>
            <w:proofErr w:type="gramEnd"/>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w:t>
            </w:r>
            <w:proofErr w:type="gramStart"/>
            <w:r>
              <w:rPr>
                <w:sz w:val="22"/>
                <w:szCs w:val="22"/>
              </w:rPr>
              <w:t>_ ;</w:t>
            </w:r>
            <w:proofErr w:type="gramEnd"/>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iscritto/a nelle liste elettorali del Comune </w:t>
            </w:r>
            <w:proofErr w:type="gramStart"/>
            <w:r w:rsidR="001608C1" w:rsidRPr="000D5E6B">
              <w:rPr>
                <w:sz w:val="22"/>
                <w:szCs w:val="22"/>
              </w:rPr>
              <w:t>di</w:t>
            </w:r>
            <w:r w:rsidR="00817D4C">
              <w:rPr>
                <w:sz w:val="22"/>
                <w:szCs w:val="22"/>
              </w:rPr>
              <w:t xml:space="preserve"> </w:t>
            </w:r>
            <w:r w:rsidR="001608C1" w:rsidRPr="000D5E6B">
              <w:rPr>
                <w:sz w:val="22"/>
                <w:szCs w:val="22"/>
              </w:rPr>
              <w:t xml:space="preserve"> …</w:t>
            </w:r>
            <w:proofErr w:type="gramEnd"/>
            <w:r w:rsidR="001608C1">
              <w:rPr>
                <w:sz w:val="22"/>
                <w:szCs w:val="22"/>
              </w:rPr>
              <w:t>…………</w:t>
            </w:r>
            <w:r w:rsidR="00817D4C">
              <w:rPr>
                <w:sz w:val="22"/>
                <w:szCs w:val="22"/>
              </w:rPr>
              <w:t>………………………………………………</w:t>
            </w:r>
            <w:r w:rsidR="001608C1"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roofErr w:type="gramStart"/>
            <w:r>
              <w:rPr>
                <w:sz w:val="22"/>
                <w:szCs w:val="22"/>
              </w:rPr>
              <w:t>…….</w:t>
            </w:r>
            <w:proofErr w:type="gramEnd"/>
            <w:r>
              <w:rPr>
                <w:sz w:val="22"/>
                <w:szCs w:val="22"/>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proofErr w:type="gramStart"/>
            <w:r w:rsidRPr="000D5E6B">
              <w:rPr>
                <w:sz w:val="22"/>
                <w:szCs w:val="22"/>
              </w:rPr>
              <w:t>…</w:t>
            </w:r>
            <w:r>
              <w:rPr>
                <w:sz w:val="22"/>
                <w:szCs w:val="22"/>
              </w:rPr>
              <w:t>….</w:t>
            </w:r>
            <w:proofErr w:type="gramEnd"/>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lastRenderedPageBreak/>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t xml:space="preserve">di </w:t>
            </w:r>
            <w:r w:rsidR="001608C1" w:rsidRPr="000D5E6B">
              <w:rPr>
                <w:sz w:val="22"/>
                <w:szCs w:val="22"/>
              </w:rPr>
              <w:t>essere iscritto all’</w:t>
            </w:r>
            <w:r w:rsidR="0016069C">
              <w:rPr>
                <w:b/>
                <w:sz w:val="22"/>
                <w:szCs w:val="22"/>
              </w:rPr>
              <w:t>albo dell’ordine …………………</w:t>
            </w:r>
            <w:proofErr w:type="gramStart"/>
            <w:r w:rsidR="0016069C">
              <w:rPr>
                <w:b/>
                <w:sz w:val="22"/>
                <w:szCs w:val="22"/>
              </w:rPr>
              <w:t>…….</w:t>
            </w:r>
            <w:proofErr w:type="gramEnd"/>
            <w:r w:rsidR="0016069C">
              <w:rPr>
                <w:b/>
                <w:sz w:val="22"/>
                <w:szCs w:val="22"/>
              </w:rPr>
              <w:t xml:space="preserve">. </w:t>
            </w:r>
            <w:r w:rsidR="001608C1" w:rsidRPr="000D5E6B">
              <w:rPr>
                <w:sz w:val="22"/>
                <w:szCs w:val="22"/>
              </w:rPr>
              <w:t>della Provincia/Regione</w:t>
            </w:r>
            <w:r w:rsidR="00E30455">
              <w:rPr>
                <w:sz w:val="22"/>
                <w:szCs w:val="22"/>
              </w:rPr>
              <w:t xml:space="preserve"> </w:t>
            </w:r>
            <w:r w:rsidR="001608C1" w:rsidRPr="000D5E6B">
              <w:rPr>
                <w:sz w:val="22"/>
                <w:szCs w:val="22"/>
              </w:rPr>
              <w:t>di</w:t>
            </w:r>
            <w:proofErr w:type="gramStart"/>
            <w:r w:rsidR="001608C1">
              <w:rPr>
                <w:sz w:val="22"/>
                <w:szCs w:val="22"/>
              </w:rPr>
              <w:t xml:space="preserve"> .</w:t>
            </w:r>
            <w:r w:rsidR="001608C1" w:rsidRPr="000D5E6B">
              <w:rPr>
                <w:sz w:val="22"/>
                <w:szCs w:val="22"/>
              </w:rPr>
              <w:t>…</w:t>
            </w:r>
            <w:proofErr w:type="gramEnd"/>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roofErr w:type="gramStart"/>
            <w:r>
              <w:rPr>
                <w:sz w:val="22"/>
                <w:szCs w:val="22"/>
              </w:rPr>
              <w:t>…….</w:t>
            </w:r>
            <w:proofErr w:type="gramEnd"/>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proofErr w:type="gramStart"/>
            <w:r>
              <w:rPr>
                <w:sz w:val="22"/>
                <w:szCs w:val="22"/>
              </w:rPr>
              <w:t>…….</w:t>
            </w:r>
            <w:proofErr w:type="gramEnd"/>
            <w:r>
              <w:rPr>
                <w:sz w:val="22"/>
                <w:szCs w:val="22"/>
              </w:rPr>
              <w:t>.</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proofErr w:type="gramStart"/>
            <w:r w:rsidR="001608C1" w:rsidRPr="000D5E6B">
              <w:rPr>
                <w:sz w:val="22"/>
                <w:szCs w:val="22"/>
              </w:rPr>
              <w:t>…</w:t>
            </w:r>
            <w:r w:rsidR="001608C1">
              <w:rPr>
                <w:sz w:val="22"/>
                <w:szCs w:val="22"/>
              </w:rPr>
              <w:t>….</w:t>
            </w:r>
            <w:proofErr w:type="gramEnd"/>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roofErr w:type="gramStart"/>
            <w:r>
              <w:rPr>
                <w:sz w:val="22"/>
                <w:szCs w:val="22"/>
              </w:rPr>
              <w:t>…….</w:t>
            </w:r>
            <w:proofErr w:type="gramEnd"/>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proofErr w:type="gramStart"/>
            <w:r w:rsidR="0016069C">
              <w:rPr>
                <w:sz w:val="22"/>
                <w:szCs w:val="22"/>
              </w:rPr>
              <w:t>…….</w:t>
            </w:r>
            <w:proofErr w:type="gramEnd"/>
            <w:r w:rsidR="0016069C">
              <w:rPr>
                <w:sz w:val="22"/>
                <w:szCs w:val="22"/>
              </w:rPr>
              <w:t>.</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proofErr w:type="gramStart"/>
            <w:r w:rsidRPr="000D5E6B">
              <w:rPr>
                <w:sz w:val="22"/>
                <w:szCs w:val="22"/>
              </w:rPr>
              <w:t>…</w:t>
            </w:r>
            <w:r>
              <w:rPr>
                <w:sz w:val="22"/>
                <w:szCs w:val="22"/>
              </w:rPr>
              <w:t>….</w:t>
            </w:r>
            <w:proofErr w:type="gramEnd"/>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roofErr w:type="gramStart"/>
            <w:r w:rsidRPr="001A4DB6">
              <w:rPr>
                <w:sz w:val="22"/>
                <w:szCs w:val="22"/>
              </w:rPr>
              <w:t>…….</w:t>
            </w:r>
            <w:proofErr w:type="gramEnd"/>
            <w:r w:rsidRPr="001A4DB6">
              <w:rPr>
                <w:sz w:val="22"/>
                <w:szCs w:val="22"/>
              </w:rPr>
              <w:t>………..;</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proofErr w:type="gramStart"/>
            <w:r w:rsidR="001608C1">
              <w:rPr>
                <w:sz w:val="22"/>
                <w:szCs w:val="22"/>
              </w:rPr>
              <w:t>…….</w:t>
            </w:r>
            <w:proofErr w:type="gramEnd"/>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w:t>
            </w:r>
            <w:proofErr w:type="gramStart"/>
            <w:r w:rsidRPr="000D5E6B">
              <w:rPr>
                <w:sz w:val="22"/>
                <w:szCs w:val="22"/>
              </w:rPr>
              <w:t>…….</w:t>
            </w:r>
            <w:proofErr w:type="gramEnd"/>
            <w:r w:rsidRPr="000D5E6B">
              <w:rPr>
                <w:sz w:val="22"/>
                <w:szCs w:val="22"/>
              </w:rPr>
              <w:t>.….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5148FF">
            <w:pPr>
              <w:ind w:left="76"/>
              <w:rPr>
                <w:sz w:val="22"/>
                <w:szCs w:val="22"/>
              </w:rPr>
            </w:pPr>
            <w:r w:rsidRPr="000D5E6B">
              <w:rPr>
                <w:sz w:val="22"/>
                <w:szCs w:val="22"/>
              </w:rPr>
              <w:lastRenderedPageBreak/>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t xml:space="preserve">tipologia: </w:t>
            </w:r>
            <w:r>
              <w:rPr>
                <w:sz w:val="22"/>
                <w:szCs w:val="22"/>
              </w:rPr>
              <w:tab/>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proofErr w:type="gramStart"/>
            <w:r>
              <w:rPr>
                <w:sz w:val="22"/>
                <w:szCs w:val="22"/>
              </w:rPr>
              <w:t xml:space="preserve"> ..</w:t>
            </w:r>
            <w:proofErr w:type="gramEnd"/>
            <w:r>
              <w:rPr>
                <w:sz w:val="22"/>
                <w:szCs w:val="22"/>
              </w:rPr>
              <w:t>………………………………………………………………</w:t>
            </w:r>
            <w:r w:rsidR="0016069C">
              <w:rPr>
                <w:sz w:val="22"/>
                <w:szCs w:val="22"/>
              </w:rPr>
              <w:t>…………………………………</w:t>
            </w:r>
            <w:r>
              <w:rPr>
                <w:sz w:val="22"/>
                <w:szCs w:val="22"/>
              </w:rPr>
              <w:t>…………………..</w:t>
            </w:r>
          </w:p>
          <w:p w:rsidR="000C3C88" w:rsidRDefault="000C3C88" w:rsidP="005148FF">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proofErr w:type="gramStart"/>
            <w:r w:rsidRPr="000D5E6B">
              <w:rPr>
                <w:sz w:val="22"/>
                <w:szCs w:val="22"/>
              </w:rPr>
              <w:t>……</w:t>
            </w:r>
            <w:r w:rsidR="000C3C88">
              <w:rPr>
                <w:sz w:val="22"/>
                <w:szCs w:val="22"/>
              </w:rPr>
              <w:t>.</w:t>
            </w:r>
            <w:proofErr w:type="gramEnd"/>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w:t>
            </w:r>
            <w:proofErr w:type="gramStart"/>
            <w:r>
              <w:rPr>
                <w:sz w:val="22"/>
                <w:szCs w:val="22"/>
              </w:rPr>
              <w:t xml:space="preserve"> ..</w:t>
            </w:r>
            <w:proofErr w:type="gramEnd"/>
            <w:r>
              <w:rPr>
                <w:sz w:val="22"/>
                <w:szCs w:val="22"/>
              </w:rPr>
              <w:t>……………………………………………………………………………………………………………………..</w:t>
            </w:r>
          </w:p>
          <w:p w:rsidR="0016069C" w:rsidRDefault="0016069C" w:rsidP="0016069C">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w:t>
            </w:r>
            <w:proofErr w:type="spellStart"/>
            <w:r w:rsidRPr="000D5E6B">
              <w:rPr>
                <w:sz w:val="22"/>
                <w:szCs w:val="22"/>
              </w:rPr>
              <w:t>al</w:t>
            </w:r>
            <w:r>
              <w:rPr>
                <w:sz w:val="22"/>
                <w:szCs w:val="22"/>
              </w:rPr>
              <w:t>_______</w:t>
            </w:r>
            <w:r w:rsidRPr="000D5E6B">
              <w:rPr>
                <w:sz w:val="22"/>
                <w:szCs w:val="22"/>
              </w:rPr>
              <w:t>______motivo</w:t>
            </w:r>
            <w:proofErr w:type="spellEnd"/>
            <w:r w:rsidRPr="000D5E6B">
              <w:rPr>
                <w:sz w:val="22"/>
                <w:szCs w:val="22"/>
              </w:rPr>
              <w:t>…………………………………………………………</w:t>
            </w:r>
            <w:r>
              <w:rPr>
                <w:sz w:val="22"/>
                <w:szCs w:val="22"/>
              </w:rPr>
              <w:t>…</w:t>
            </w:r>
            <w:proofErr w:type="gramStart"/>
            <w:r>
              <w:rPr>
                <w:sz w:val="22"/>
                <w:szCs w:val="22"/>
              </w:rPr>
              <w:t>…….</w:t>
            </w:r>
            <w:proofErr w:type="gramEnd"/>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proofErr w:type="spellStart"/>
            <w:r w:rsidR="004332ED">
              <w:rPr>
                <w:sz w:val="22"/>
                <w:szCs w:val="22"/>
              </w:rPr>
              <w:t>lett</w:t>
            </w:r>
            <w:proofErr w:type="spellEnd"/>
            <w:r w:rsidR="004332ED">
              <w:rPr>
                <w:sz w:val="22"/>
                <w:szCs w:val="22"/>
              </w:rPr>
              <w:t>. A 2</w:t>
            </w:r>
            <w:r w:rsidR="004332ED" w:rsidRPr="004332ED">
              <w:rPr>
                <w:sz w:val="22"/>
                <w:szCs w:val="22"/>
              </w:rPr>
              <w:t xml:space="preserve"> </w:t>
            </w:r>
            <w:r w:rsidR="004332ED" w:rsidRPr="004332ED">
              <w:rPr>
                <w:sz w:val="22"/>
                <w:szCs w:val="22"/>
              </w:rPr>
              <w:t xml:space="preserve">;  </w:t>
            </w:r>
            <w:r>
              <w:rPr>
                <w:sz w:val="22"/>
                <w:szCs w:val="22"/>
              </w:rPr>
              <w:t xml:space="preserve"> </w:t>
            </w:r>
            <w:proofErr w:type="spellStart"/>
            <w:r>
              <w:rPr>
                <w:sz w:val="22"/>
                <w:szCs w:val="22"/>
              </w:rPr>
              <w:t>lett</w:t>
            </w:r>
            <w:proofErr w:type="spellEnd"/>
            <w:r>
              <w:rPr>
                <w:sz w:val="22"/>
                <w:szCs w:val="22"/>
              </w:rPr>
              <w:t xml:space="preserve">. B </w:t>
            </w:r>
            <w:r w:rsidRPr="000D5E6B">
              <w:rPr>
                <w:sz w:val="22"/>
                <w:szCs w:val="22"/>
              </w:rPr>
              <w:sym w:font="Symbol" w:char="F07F"/>
            </w:r>
            <w:r>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 xml:space="preserve">C </w:t>
            </w:r>
            <w:r w:rsidRPr="000D5E6B">
              <w:rPr>
                <w:sz w:val="22"/>
                <w:szCs w:val="22"/>
              </w:rPr>
              <w:sym w:font="Symbol" w:char="F07F"/>
            </w:r>
            <w:r>
              <w:rPr>
                <w:sz w:val="22"/>
                <w:szCs w:val="22"/>
              </w:rPr>
              <w:t xml:space="preserve">;  </w:t>
            </w:r>
            <w:proofErr w:type="spellStart"/>
            <w:r>
              <w:rPr>
                <w:sz w:val="22"/>
                <w:szCs w:val="22"/>
              </w:rPr>
              <w:t>lett</w:t>
            </w:r>
            <w:proofErr w:type="spellEnd"/>
            <w:r>
              <w:rPr>
                <w:sz w:val="22"/>
                <w:szCs w:val="22"/>
              </w:rPr>
              <w:t xml:space="preserve">.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proofErr w:type="spellStart"/>
            <w:r w:rsidRPr="004332ED">
              <w:rPr>
                <w:sz w:val="22"/>
                <w:szCs w:val="22"/>
              </w:rPr>
              <w:t>lett</w:t>
            </w:r>
            <w:proofErr w:type="spellEnd"/>
            <w:r w:rsidRPr="004332ED">
              <w:rPr>
                <w:sz w:val="22"/>
                <w:szCs w:val="22"/>
              </w:rPr>
              <w:t xml:space="preserve">. A </w:t>
            </w:r>
            <w:proofErr w:type="gramStart"/>
            <w:r w:rsidRPr="004332ED">
              <w:rPr>
                <w:sz w:val="22"/>
                <w:szCs w:val="22"/>
              </w:rPr>
              <w:t xml:space="preserve">;  </w:t>
            </w:r>
            <w:proofErr w:type="spellStart"/>
            <w:r w:rsidRPr="004332ED">
              <w:rPr>
                <w:sz w:val="22"/>
                <w:szCs w:val="22"/>
              </w:rPr>
              <w:t>lett</w:t>
            </w:r>
            <w:proofErr w:type="spellEnd"/>
            <w:r w:rsidRPr="004332ED">
              <w:rPr>
                <w:sz w:val="22"/>
                <w:szCs w:val="22"/>
              </w:rPr>
              <w:t>.</w:t>
            </w:r>
            <w:proofErr w:type="gramEnd"/>
            <w:r w:rsidRPr="004332ED">
              <w:rPr>
                <w:sz w:val="22"/>
                <w:szCs w:val="22"/>
              </w:rPr>
              <w:t xml:space="preserve"> B </w:t>
            </w:r>
            <w:r w:rsidRPr="004332ED">
              <w:rPr>
                <w:sz w:val="22"/>
                <w:szCs w:val="22"/>
              </w:rPr>
              <w:t xml:space="preserve">;  </w:t>
            </w:r>
            <w:proofErr w:type="spellStart"/>
            <w:r w:rsidRPr="004332ED">
              <w:rPr>
                <w:sz w:val="22"/>
                <w:szCs w:val="22"/>
              </w:rPr>
              <w:t>lett</w:t>
            </w:r>
            <w:proofErr w:type="spellEnd"/>
            <w:r w:rsidRPr="004332ED">
              <w:rPr>
                <w:sz w:val="22"/>
                <w:szCs w:val="22"/>
              </w:rPr>
              <w:t xml:space="preserve">. C </w:t>
            </w:r>
            <w:r w:rsidRPr="004332ED">
              <w:rPr>
                <w:sz w:val="22"/>
                <w:szCs w:val="22"/>
              </w:rPr>
              <w:t xml:space="preserve">;  </w:t>
            </w:r>
            <w:proofErr w:type="spellStart"/>
            <w:r w:rsidRPr="004332ED">
              <w:rPr>
                <w:sz w:val="22"/>
                <w:szCs w:val="22"/>
              </w:rPr>
              <w:t>lett</w:t>
            </w:r>
            <w:proofErr w:type="spellEnd"/>
            <w:r w:rsidRPr="004332ED">
              <w:rPr>
                <w:sz w:val="22"/>
                <w:szCs w:val="22"/>
              </w:rPr>
              <w:t xml:space="preserve">.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roofErr w:type="gramStart"/>
            <w:r>
              <w:rPr>
                <w:sz w:val="22"/>
                <w:szCs w:val="22"/>
              </w:rPr>
              <w:t>…….</w:t>
            </w:r>
            <w:proofErr w:type="gramEnd"/>
            <w:r>
              <w:rPr>
                <w:sz w:val="22"/>
                <w:szCs w:val="22"/>
              </w:rPr>
              <w:t>.</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roofErr w:type="gramStart"/>
            <w:r>
              <w:rPr>
                <w:sz w:val="22"/>
                <w:szCs w:val="22"/>
              </w:rPr>
              <w:t>…….</w:t>
            </w:r>
            <w:proofErr w:type="gramEnd"/>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lastRenderedPageBreak/>
              <w:t>presso</w:t>
            </w:r>
            <w:r>
              <w:rPr>
                <w:sz w:val="22"/>
                <w:szCs w:val="22"/>
              </w:rPr>
              <w:t xml:space="preserve"> U.O.C.</w:t>
            </w:r>
            <w:proofErr w:type="gramStart"/>
            <w:r>
              <w:rPr>
                <w:sz w:val="22"/>
                <w:szCs w:val="22"/>
              </w:rPr>
              <w:t xml:space="preserve"> ….</w:t>
            </w:r>
            <w:proofErr w:type="gramEnd"/>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w:t>
            </w:r>
            <w:proofErr w:type="spellStart"/>
            <w:r>
              <w:rPr>
                <w:sz w:val="22"/>
                <w:szCs w:val="22"/>
              </w:rPr>
              <w:t>etc</w:t>
            </w:r>
            <w:proofErr w:type="spellEnd"/>
            <w:r>
              <w:rPr>
                <w:sz w:val="22"/>
                <w:szCs w:val="22"/>
              </w:rPr>
              <w:t xml:space="preserve"> – specificare)</w:t>
            </w:r>
          </w:p>
          <w:p w:rsidR="001608C1" w:rsidRDefault="001608C1" w:rsidP="008D0D2B">
            <w:pPr>
              <w:pStyle w:val="Trattino"/>
              <w:spacing w:line="276" w:lineRule="auto"/>
              <w:ind w:left="16" w:right="-61"/>
              <w:rPr>
                <w:sz w:val="22"/>
                <w:szCs w:val="22"/>
              </w:rPr>
            </w:pPr>
            <w:r w:rsidRPr="000D5E6B">
              <w:rPr>
                <w:sz w:val="22"/>
                <w:szCs w:val="22"/>
              </w:rPr>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t>Comune ………………………………………. Provincia ………………</w:t>
            </w:r>
            <w:proofErr w:type="gramStart"/>
            <w:r>
              <w:rPr>
                <w:sz w:val="22"/>
                <w:szCs w:val="22"/>
              </w:rPr>
              <w:t>…….</w:t>
            </w:r>
            <w:proofErr w:type="gramEnd"/>
            <w:r>
              <w:rPr>
                <w:sz w:val="22"/>
                <w:szCs w:val="22"/>
              </w:rPr>
              <w:t>……………………………………</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proofErr w:type="gramStart"/>
            <w:r w:rsidRPr="000D5E6B">
              <w:rPr>
                <w:sz w:val="22"/>
                <w:szCs w:val="22"/>
              </w:rPr>
              <w:t>……</w:t>
            </w:r>
            <w:r>
              <w:rPr>
                <w:sz w:val="22"/>
                <w:szCs w:val="22"/>
              </w:rPr>
              <w:t>.</w:t>
            </w:r>
            <w:proofErr w:type="gramEnd"/>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roofErr w:type="gramStart"/>
            <w:r>
              <w:rPr>
                <w:sz w:val="22"/>
                <w:szCs w:val="22"/>
              </w:rPr>
              <w:t>…….</w:t>
            </w:r>
            <w:proofErr w:type="gramEnd"/>
            <w:r>
              <w:rPr>
                <w:sz w:val="22"/>
                <w:szCs w:val="22"/>
              </w:rPr>
              <w:t>.</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proofErr w:type="gramStart"/>
            <w:r>
              <w:rPr>
                <w:sz w:val="22"/>
                <w:szCs w:val="22"/>
              </w:rPr>
              <w:t>...</w:t>
            </w:r>
            <w:r w:rsidRPr="000D5E6B">
              <w:rPr>
                <w:sz w:val="22"/>
                <w:szCs w:val="22"/>
              </w:rPr>
              <w:t>….</w:t>
            </w:r>
            <w:proofErr w:type="gramEnd"/>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proofErr w:type="gramStart"/>
            <w:r w:rsidRPr="000D5E6B">
              <w:rPr>
                <w:sz w:val="22"/>
                <w:szCs w:val="22"/>
              </w:rPr>
              <w:t>_</w:t>
            </w:r>
            <w:r>
              <w:rPr>
                <w:sz w:val="22"/>
                <w:szCs w:val="22"/>
              </w:rPr>
              <w:t xml:space="preserve">  n.</w:t>
            </w:r>
            <w:proofErr w:type="gramEnd"/>
            <w:r>
              <w:rPr>
                <w:sz w:val="22"/>
                <w:szCs w:val="22"/>
              </w:rPr>
              <w:t xml:space="preserve">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r>
              <w:rPr>
                <w:sz w:val="22"/>
                <w:szCs w:val="22"/>
              </w:rPr>
              <w:t>……………………</w:t>
            </w:r>
            <w:proofErr w:type="gramStart"/>
            <w:r>
              <w:rPr>
                <w:sz w:val="22"/>
                <w:szCs w:val="22"/>
              </w:rPr>
              <w:t>_  n.</w:t>
            </w:r>
            <w:proofErr w:type="gramEnd"/>
            <w:r>
              <w:rPr>
                <w:sz w:val="22"/>
                <w:szCs w:val="22"/>
              </w:rPr>
              <w:t xml:space="preserve">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lastRenderedPageBreak/>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D603E8">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proofErr w:type="gramStart"/>
            <w:r>
              <w:rPr>
                <w:sz w:val="22"/>
                <w:szCs w:val="22"/>
              </w:rPr>
              <w:t>…….</w:t>
            </w:r>
            <w:proofErr w:type="gramEnd"/>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proofErr w:type="gramStart"/>
            <w:r>
              <w:rPr>
                <w:sz w:val="22"/>
                <w:szCs w:val="22"/>
              </w:rPr>
              <w:t>…….</w:t>
            </w:r>
            <w:proofErr w:type="gramEnd"/>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proofErr w:type="gramStart"/>
            <w:r w:rsidR="0016069C">
              <w:rPr>
                <w:sz w:val="22"/>
                <w:szCs w:val="22"/>
              </w:rPr>
              <w:t>…….</w:t>
            </w:r>
            <w:proofErr w:type="gramEnd"/>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sidR="001A228F">
              <w:rPr>
                <w:sz w:val="22"/>
                <w:szCs w:val="22"/>
              </w:rPr>
              <w:t>.</w:t>
            </w:r>
            <w:proofErr w:type="gramEnd"/>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roofErr w:type="gramStart"/>
            <w:r>
              <w:rPr>
                <w:sz w:val="22"/>
                <w:szCs w:val="22"/>
              </w:rPr>
              <w:t>…….</w:t>
            </w:r>
            <w:proofErr w:type="gramEnd"/>
            <w:r>
              <w:rPr>
                <w:sz w:val="22"/>
                <w:szCs w:val="22"/>
              </w:rPr>
              <w:t>.</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Pr>
                <w:sz w:val="22"/>
                <w:szCs w:val="22"/>
              </w:rPr>
              <w:t>.</w:t>
            </w:r>
            <w:proofErr w:type="gramEnd"/>
            <w:r>
              <w:rPr>
                <w:sz w:val="22"/>
                <w:szCs w:val="22"/>
              </w:rPr>
              <w:t>.</w:t>
            </w:r>
          </w:p>
          <w:p w:rsidR="00FA7A71" w:rsidRPr="00FA7A71" w:rsidRDefault="00FA7A71" w:rsidP="00FA7A71">
            <w:pPr>
              <w:pStyle w:val="Corpotesto"/>
              <w:rPr>
                <w:sz w:val="22"/>
                <w:szCs w:val="22"/>
              </w:rPr>
            </w:pPr>
            <w:r w:rsidRPr="00FA7A71">
              <w:rPr>
                <w:sz w:val="22"/>
                <w:szCs w:val="22"/>
              </w:rPr>
              <w:t>contenuti del corso ……………………………………………………………………………………………</w:t>
            </w:r>
            <w:proofErr w:type="gramStart"/>
            <w:r w:rsidRPr="00FA7A71">
              <w:rPr>
                <w:sz w:val="22"/>
                <w:szCs w:val="22"/>
              </w:rPr>
              <w:t>…….</w:t>
            </w:r>
            <w:proofErr w:type="gramEnd"/>
            <w:r w:rsidRPr="00FA7A71">
              <w:rPr>
                <w:sz w:val="22"/>
                <w:szCs w:val="22"/>
              </w:rPr>
              <w:t>.</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roofErr w:type="gramStart"/>
            <w:r w:rsidR="005946FE">
              <w:rPr>
                <w:sz w:val="22"/>
                <w:szCs w:val="22"/>
              </w:rPr>
              <w:t>…….</w:t>
            </w:r>
            <w:proofErr w:type="gramEnd"/>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interessata</w:t>
            </w:r>
            <w:r w:rsidR="00206F76">
              <w:rPr>
                <w:sz w:val="22"/>
                <w:szCs w:val="22"/>
              </w:rPr>
              <w:t>)</w:t>
            </w:r>
            <w:r w:rsidRPr="00B401DB">
              <w:rPr>
                <w:sz w:val="22"/>
                <w:szCs w:val="22"/>
              </w:rPr>
              <w:t xml:space="preserve">  </w:t>
            </w:r>
            <w:r>
              <w:rPr>
                <w:sz w:val="22"/>
                <w:szCs w:val="22"/>
              </w:rPr>
              <w:t>□</w:t>
            </w:r>
            <w:proofErr w:type="gramEnd"/>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Default="001608C1" w:rsidP="00F809C3">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Pr="00B401DB" w:rsidRDefault="00F331FD" w:rsidP="00F809C3">
            <w:pPr>
              <w:rPr>
                <w:sz w:val="22"/>
                <w:szCs w:val="22"/>
              </w:rPr>
            </w:pPr>
            <w:r>
              <w:rPr>
                <w:sz w:val="22"/>
                <w:szCs w:val="22"/>
              </w:rPr>
              <w:t>Titolo …………………………………………………………………………………………………………</w:t>
            </w:r>
            <w:proofErr w:type="gramStart"/>
            <w:r>
              <w:rPr>
                <w:sz w:val="22"/>
                <w:szCs w:val="22"/>
              </w:rPr>
              <w:t>…….</w:t>
            </w:r>
            <w:proofErr w:type="gramEnd"/>
            <w:r>
              <w:rPr>
                <w:sz w:val="22"/>
                <w:szCs w:val="22"/>
              </w:rPr>
              <w:t>.</w:t>
            </w:r>
          </w:p>
          <w:p w:rsidR="001608C1" w:rsidRPr="00B401DB" w:rsidRDefault="001608C1" w:rsidP="00A61B04">
            <w:pPr>
              <w:jc w:val="both"/>
              <w:rPr>
                <w:sz w:val="22"/>
                <w:szCs w:val="22"/>
              </w:rPr>
            </w:pPr>
            <w:r w:rsidRPr="00B401DB">
              <w:rPr>
                <w:sz w:val="22"/>
                <w:szCs w:val="22"/>
              </w:rPr>
              <w:t>Data …………………</w:t>
            </w:r>
            <w:r w:rsidR="004B124B">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lastRenderedPageBreak/>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Default="00FA7A71" w:rsidP="00E00596">
            <w:pPr>
              <w:pStyle w:val="Intestazione"/>
              <w:rPr>
                <w:b/>
                <w:i/>
                <w:u w:val="single"/>
              </w:rPr>
            </w:pPr>
          </w:p>
          <w:p w:rsidR="001608C1" w:rsidRPr="0035041B" w:rsidRDefault="001608C1" w:rsidP="0002575A">
            <w:pPr>
              <w:pStyle w:val="Intestazione"/>
              <w:jc w:val="center"/>
              <w:rPr>
                <w:b/>
                <w:i/>
                <w:u w:val="single"/>
              </w:rPr>
            </w:pPr>
            <w:r>
              <w:rPr>
                <w:b/>
                <w:i/>
                <w:u w:val="single"/>
              </w:rPr>
              <w:t xml:space="preserve">DA PRODURRE IN ORIGINALE </w:t>
            </w:r>
          </w:p>
          <w:p w:rsidR="001608C1" w:rsidRPr="0006163F" w:rsidRDefault="001608C1" w:rsidP="0002575A">
            <w:pPr>
              <w:pStyle w:val="Intestazione"/>
              <w:jc w:val="center"/>
              <w:rPr>
                <w:b/>
                <w:i/>
                <w:u w:val="single"/>
              </w:rPr>
            </w:pPr>
          </w:p>
          <w:p w:rsidR="00B10008" w:rsidRPr="00057EAC" w:rsidRDefault="001608C1" w:rsidP="00B10008">
            <w:pPr>
              <w:pStyle w:val="Intestazione"/>
              <w:numPr>
                <w:ilvl w:val="0"/>
                <w:numId w:val="21"/>
              </w:numPr>
              <w:tabs>
                <w:tab w:val="clear" w:pos="4819"/>
                <w:tab w:val="clear" w:pos="9638"/>
                <w:tab w:val="right" w:pos="-284"/>
              </w:tabs>
              <w:jc w:val="both"/>
              <w:rPr>
                <w:b/>
                <w:sz w:val="22"/>
                <w:szCs w:val="22"/>
              </w:rPr>
            </w:pPr>
            <w:r w:rsidRPr="00306033">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206F76">
              <w:rPr>
                <w:b/>
                <w:sz w:val="22"/>
                <w:szCs w:val="22"/>
                <w:u w:val="single"/>
              </w:rPr>
              <w:t xml:space="preserve">certificate dal Direttore Sanitario </w:t>
            </w:r>
            <w:r w:rsidR="001A228F" w:rsidRPr="00206F76">
              <w:rPr>
                <w:b/>
                <w:sz w:val="22"/>
                <w:szCs w:val="22"/>
                <w:u w:val="single"/>
              </w:rPr>
              <w:t>Aziendale</w:t>
            </w:r>
            <w:r w:rsidR="001A228F">
              <w:rPr>
                <w:b/>
                <w:sz w:val="22"/>
                <w:szCs w:val="22"/>
              </w:rPr>
              <w:t xml:space="preserve"> </w:t>
            </w:r>
            <w:r w:rsidRPr="00306033">
              <w:rPr>
                <w:b/>
                <w:sz w:val="22"/>
                <w:szCs w:val="22"/>
              </w:rPr>
              <w:t>sulla base della attestazione del dirigente di secondo livello Responsabile del competente Dipartimento o Unità operativa dell’Unità Sanitaria Locale o dell’Azienda Ospedaliera</w:t>
            </w:r>
            <w:r>
              <w:rPr>
                <w:b/>
                <w:sz w:val="22"/>
                <w:szCs w:val="22"/>
              </w:rPr>
              <w:t>).</w:t>
            </w:r>
          </w:p>
          <w:p w:rsidR="001608C1" w:rsidRPr="001643DE" w:rsidRDefault="001608C1" w:rsidP="001643DE">
            <w:pPr>
              <w:pStyle w:val="Intestazione"/>
              <w:tabs>
                <w:tab w:val="clear" w:pos="4819"/>
                <w:tab w:val="clear" w:pos="9638"/>
                <w:tab w:val="right" w:pos="-284"/>
              </w:tabs>
              <w:jc w:val="both"/>
              <w:rPr>
                <w:b/>
                <w:sz w:val="22"/>
                <w:szCs w:val="22"/>
              </w:rPr>
            </w:pPr>
          </w:p>
          <w:p w:rsidR="005B124F" w:rsidRDefault="005B124F" w:rsidP="00FA7A71">
            <w:pPr>
              <w:pStyle w:val="Intestazione"/>
              <w:rPr>
                <w:b/>
                <w:i/>
                <w:sz w:val="22"/>
                <w:szCs w:val="22"/>
                <w:u w:val="single"/>
              </w:rPr>
            </w:pPr>
          </w:p>
          <w:p w:rsidR="0016069C" w:rsidRDefault="0016069C" w:rsidP="001643DE">
            <w:pPr>
              <w:pStyle w:val="Intestazione"/>
              <w:jc w:val="center"/>
              <w:rPr>
                <w:b/>
                <w:i/>
                <w:sz w:val="22"/>
                <w:szCs w:val="22"/>
                <w:u w:val="single"/>
              </w:rPr>
            </w:pPr>
          </w:p>
          <w:p w:rsidR="001608C1" w:rsidRDefault="001608C1" w:rsidP="001643DE">
            <w:pPr>
              <w:pStyle w:val="Intestazione"/>
              <w:jc w:val="center"/>
              <w:rPr>
                <w:b/>
                <w:i/>
                <w:sz w:val="22"/>
                <w:szCs w:val="22"/>
                <w:u w:val="single"/>
              </w:rPr>
            </w:pPr>
            <w:r w:rsidRPr="001643DE">
              <w:rPr>
                <w:b/>
                <w:i/>
                <w:sz w:val="22"/>
                <w:szCs w:val="22"/>
                <w:u w:val="single"/>
              </w:rPr>
              <w:t xml:space="preserve">DA PRODURRE CON DICHIARAZIONE SOSTITUTIVA DELL'ATTO DI NOTORIETÀ </w:t>
            </w:r>
          </w:p>
          <w:p w:rsidR="001608C1" w:rsidRPr="001643DE" w:rsidRDefault="001608C1" w:rsidP="001643DE">
            <w:pPr>
              <w:pStyle w:val="Intestazione"/>
              <w:jc w:val="center"/>
              <w:rPr>
                <w:b/>
                <w:i/>
                <w:sz w:val="22"/>
                <w:szCs w:val="22"/>
                <w:u w:val="single"/>
              </w:rPr>
            </w:pPr>
            <w:r w:rsidRPr="001643DE">
              <w:rPr>
                <w:b/>
                <w:sz w:val="22"/>
                <w:szCs w:val="22"/>
              </w:rPr>
              <w:t>(ART. 47 D.P.R. N. 445/2000)</w:t>
            </w:r>
          </w:p>
          <w:p w:rsidR="001608C1" w:rsidRDefault="001608C1" w:rsidP="001643DE">
            <w:pPr>
              <w:pStyle w:val="Intestazione"/>
              <w:tabs>
                <w:tab w:val="clear" w:pos="4819"/>
                <w:tab w:val="clear" w:pos="9638"/>
                <w:tab w:val="right" w:pos="-284"/>
              </w:tabs>
              <w:jc w:val="both"/>
              <w:rPr>
                <w:b/>
                <w:sz w:val="22"/>
                <w:szCs w:val="22"/>
              </w:rPr>
            </w:pPr>
          </w:p>
          <w:p w:rsidR="001608C1" w:rsidRDefault="001608C1" w:rsidP="00F675FA">
            <w:pPr>
              <w:pStyle w:val="Intestazione"/>
              <w:numPr>
                <w:ilvl w:val="0"/>
                <w:numId w:val="21"/>
              </w:numPr>
              <w:tabs>
                <w:tab w:val="clear" w:pos="4819"/>
                <w:tab w:val="clear" w:pos="9638"/>
                <w:tab w:val="right" w:pos="-284"/>
              </w:tabs>
              <w:jc w:val="both"/>
              <w:rPr>
                <w:b/>
                <w:sz w:val="22"/>
                <w:szCs w:val="22"/>
              </w:rPr>
            </w:pPr>
            <w:r>
              <w:rPr>
                <w:b/>
                <w:sz w:val="22"/>
                <w:szCs w:val="22"/>
              </w:rPr>
              <w:t>T</w:t>
            </w:r>
            <w:r w:rsidRPr="00F675FA">
              <w:rPr>
                <w:b/>
                <w:sz w:val="22"/>
                <w:szCs w:val="22"/>
              </w:rPr>
              <w:t>ipologia delle istituzioni in cui sono allocate le strutture presso le quali il candidato ha svolt</w:t>
            </w:r>
            <w:r w:rsidR="005B124F">
              <w:rPr>
                <w:b/>
                <w:sz w:val="22"/>
                <w:szCs w:val="22"/>
              </w:rPr>
              <w:t>o le sue attività e la tipologia</w:t>
            </w:r>
            <w:r w:rsidRPr="00F675FA">
              <w:rPr>
                <w:b/>
                <w:sz w:val="22"/>
                <w:szCs w:val="22"/>
              </w:rPr>
              <w:t xml:space="preserve"> delle prestazioni erogate dalle strutture medesime</w:t>
            </w:r>
            <w:r>
              <w:rPr>
                <w:b/>
                <w:sz w:val="22"/>
                <w:szCs w:val="22"/>
              </w:rPr>
              <w:t>.</w:t>
            </w:r>
          </w:p>
          <w:p w:rsidR="001608C1" w:rsidRPr="00F675FA"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BC74DA" w:rsidRDefault="001608C1" w:rsidP="00BC74DA">
            <w:pPr>
              <w:pStyle w:val="Corpotesto"/>
              <w:rPr>
                <w:bCs/>
                <w:color w:val="000000"/>
                <w:sz w:val="22"/>
                <w:szCs w:val="22"/>
              </w:rPr>
            </w:pPr>
            <w:r w:rsidRPr="000D5E6B">
              <w:rPr>
                <w:b/>
                <w:sz w:val="22"/>
                <w:szCs w:val="22"/>
              </w:rPr>
              <w:t xml:space="preserve">Elenco </w:t>
            </w:r>
            <w:r w:rsidR="005E160D">
              <w:rPr>
                <w:b/>
                <w:sz w:val="22"/>
                <w:szCs w:val="22"/>
              </w:rPr>
              <w:t xml:space="preserve">delle </w:t>
            </w:r>
            <w:r w:rsidRPr="000D5E6B">
              <w:rPr>
                <w:b/>
                <w:sz w:val="22"/>
                <w:szCs w:val="22"/>
              </w:rPr>
              <w:t>pubblicazioni</w:t>
            </w:r>
            <w:r>
              <w:rPr>
                <w:b/>
                <w:sz w:val="22"/>
                <w:szCs w:val="22"/>
              </w:rPr>
              <w:t xml:space="preserve"> </w:t>
            </w:r>
            <w:r w:rsidRPr="000D5E6B">
              <w:rPr>
                <w:b/>
                <w:sz w:val="22"/>
                <w:szCs w:val="22"/>
              </w:rPr>
              <w:t xml:space="preserve">presentate </w:t>
            </w:r>
            <w:r w:rsidR="001A228F">
              <w:rPr>
                <w:b/>
                <w:sz w:val="22"/>
                <w:szCs w:val="22"/>
              </w:rPr>
              <w:t xml:space="preserve">(in allegato) </w:t>
            </w:r>
            <w:r w:rsidRPr="000D5E6B">
              <w:rPr>
                <w:b/>
                <w:sz w:val="22"/>
                <w:szCs w:val="22"/>
              </w:rPr>
              <w:t>per la valutazione (</w:t>
            </w:r>
            <w:r w:rsidRPr="000D5E6B">
              <w:rPr>
                <w:bCs/>
                <w:color w:val="000000"/>
                <w:sz w:val="22"/>
                <w:szCs w:val="22"/>
              </w:rPr>
              <w:t>produzione scientifica strettamente pertinente alla disciplina, pubblicata su riviste italiane o straniere</w:t>
            </w:r>
            <w:r w:rsidR="00BC74DA">
              <w:rPr>
                <w:bCs/>
                <w:color w:val="000000"/>
                <w:sz w:val="22"/>
                <w:szCs w:val="22"/>
              </w:rPr>
              <w:t>)</w:t>
            </w:r>
            <w:r w:rsidR="005E160D">
              <w:rPr>
                <w:bCs/>
                <w:color w:val="000000"/>
                <w:sz w:val="22"/>
                <w:szCs w:val="22"/>
              </w:rPr>
              <w:t>.</w:t>
            </w:r>
          </w:p>
          <w:p w:rsidR="00FA7A71" w:rsidRDefault="001608C1" w:rsidP="008146BD">
            <w:pPr>
              <w:pStyle w:val="Corpotesto"/>
              <w:rPr>
                <w:sz w:val="22"/>
                <w:szCs w:val="22"/>
              </w:rPr>
            </w:pPr>
            <w:r w:rsidRPr="000D5E6B">
              <w:rPr>
                <w:sz w:val="22"/>
                <w:szCs w:val="22"/>
              </w:rPr>
              <w:t>Indicare</w:t>
            </w:r>
            <w:r w:rsidR="00FA7A71">
              <w:rPr>
                <w:sz w:val="22"/>
                <w:szCs w:val="22"/>
              </w:rPr>
              <w:t xml:space="preserve"> per ogni pubblicazione</w:t>
            </w:r>
            <w:r w:rsidRPr="000D5E6B">
              <w:rPr>
                <w:sz w:val="22"/>
                <w:szCs w:val="22"/>
              </w:rPr>
              <w:t xml:space="preserve">: </w:t>
            </w:r>
          </w:p>
          <w:p w:rsidR="00FA7A71" w:rsidRDefault="00FA7A71" w:rsidP="00BC74DA">
            <w:pPr>
              <w:pStyle w:val="Corpotesto"/>
              <w:numPr>
                <w:ilvl w:val="0"/>
                <w:numId w:val="31"/>
              </w:numPr>
              <w:rPr>
                <w:sz w:val="22"/>
                <w:szCs w:val="22"/>
              </w:rPr>
            </w:pPr>
            <w:r>
              <w:rPr>
                <w:sz w:val="22"/>
                <w:szCs w:val="22"/>
              </w:rPr>
              <w:t>Tipologia pubblicazione ……………………………………………………………………………………</w:t>
            </w:r>
          </w:p>
          <w:p w:rsidR="00FA7A71" w:rsidRDefault="00BC74DA" w:rsidP="008146BD">
            <w:pPr>
              <w:pStyle w:val="Corpotesto"/>
              <w:rPr>
                <w:sz w:val="22"/>
                <w:szCs w:val="22"/>
              </w:rPr>
            </w:pPr>
            <w:r>
              <w:rPr>
                <w:sz w:val="22"/>
                <w:szCs w:val="22"/>
              </w:rPr>
              <w:t xml:space="preserve">             </w:t>
            </w:r>
            <w:r w:rsidR="00FA7A71">
              <w:rPr>
                <w:sz w:val="22"/>
                <w:szCs w:val="22"/>
              </w:rPr>
              <w:t>Titolo ……………………………………………………………………………………</w:t>
            </w:r>
            <w:r>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autore o co-autore ………………………………………………………………………………</w:t>
            </w:r>
            <w:proofErr w:type="gramStart"/>
            <w:r w:rsidR="00FA7A71">
              <w:rPr>
                <w:sz w:val="22"/>
                <w:szCs w:val="22"/>
              </w:rPr>
              <w:t>……</w:t>
            </w:r>
            <w:r>
              <w:rPr>
                <w:sz w:val="22"/>
                <w:szCs w:val="22"/>
              </w:rPr>
              <w:t>.</w:t>
            </w:r>
            <w:proofErr w:type="gramEnd"/>
            <w:r>
              <w:rPr>
                <w:sz w:val="22"/>
                <w:szCs w:val="22"/>
              </w:rPr>
              <w:t>.</w:t>
            </w:r>
            <w:r w:rsidR="00FA7A71">
              <w:rPr>
                <w:sz w:val="22"/>
                <w:szCs w:val="22"/>
              </w:rPr>
              <w:t>……</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rivista/volume …………………………………………………………………………………………</w:t>
            </w:r>
            <w:r>
              <w:rPr>
                <w:sz w:val="22"/>
                <w:szCs w:val="22"/>
              </w:rPr>
              <w:t>…</w:t>
            </w:r>
            <w:r w:rsidR="00FA7A71">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editore ………………………………………………………………………………………………………</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anno di pubblicazione ……………………………………………………………………………</w:t>
            </w:r>
            <w:r>
              <w:rPr>
                <w:sz w:val="22"/>
                <w:szCs w:val="22"/>
              </w:rPr>
              <w:t>………</w:t>
            </w:r>
            <w:r w:rsidR="00FA7A71">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numero volume/fascicolo ……………………………………………………………………</w:t>
            </w:r>
            <w:r>
              <w:rPr>
                <w:sz w:val="22"/>
                <w:szCs w:val="22"/>
              </w:rPr>
              <w:t>……</w:t>
            </w:r>
            <w:r w:rsidR="00FA7A71">
              <w:rPr>
                <w:sz w:val="22"/>
                <w:szCs w:val="22"/>
              </w:rPr>
              <w:t>………</w:t>
            </w:r>
            <w:r>
              <w:rPr>
                <w:sz w:val="22"/>
                <w:szCs w:val="22"/>
              </w:rPr>
              <w:t>.</w:t>
            </w:r>
          </w:p>
          <w:p w:rsidR="001608C1" w:rsidRDefault="00BC74DA" w:rsidP="008146BD">
            <w:pPr>
              <w:pStyle w:val="Corpotesto"/>
              <w:rPr>
                <w:sz w:val="22"/>
                <w:szCs w:val="22"/>
              </w:rPr>
            </w:pPr>
            <w:r>
              <w:rPr>
                <w:sz w:val="22"/>
                <w:szCs w:val="22"/>
              </w:rPr>
              <w:t xml:space="preserve">             </w:t>
            </w:r>
            <w:r w:rsidR="00FA7A71">
              <w:rPr>
                <w:sz w:val="22"/>
                <w:szCs w:val="22"/>
              </w:rPr>
              <w:t xml:space="preserve">pagine …………………………………………… ovvero da </w:t>
            </w:r>
            <w:proofErr w:type="spellStart"/>
            <w:r w:rsidR="00FA7A71">
              <w:rPr>
                <w:sz w:val="22"/>
                <w:szCs w:val="22"/>
              </w:rPr>
              <w:t>pag</w:t>
            </w:r>
            <w:proofErr w:type="spellEnd"/>
            <w:r w:rsidR="00FA7A71">
              <w:rPr>
                <w:sz w:val="22"/>
                <w:szCs w:val="22"/>
              </w:rPr>
              <w:t>…………</w:t>
            </w:r>
            <w:proofErr w:type="gramStart"/>
            <w:r w:rsidR="00FA7A71">
              <w:rPr>
                <w:sz w:val="22"/>
                <w:szCs w:val="22"/>
              </w:rPr>
              <w:t>…….</w:t>
            </w:r>
            <w:proofErr w:type="gramEnd"/>
            <w:r w:rsidR="00FA7A71">
              <w:rPr>
                <w:sz w:val="22"/>
                <w:szCs w:val="22"/>
              </w:rPr>
              <w:t>. a pag. …</w:t>
            </w:r>
            <w:proofErr w:type="gramStart"/>
            <w:r w:rsidR="00FA7A71">
              <w:rPr>
                <w:sz w:val="22"/>
                <w:szCs w:val="22"/>
              </w:rPr>
              <w:t>……</w:t>
            </w:r>
            <w:r>
              <w:rPr>
                <w:sz w:val="22"/>
                <w:szCs w:val="22"/>
              </w:rPr>
              <w:t>.</w:t>
            </w:r>
            <w:proofErr w:type="gramEnd"/>
            <w:r>
              <w:rPr>
                <w:sz w:val="22"/>
                <w:szCs w:val="22"/>
              </w:rPr>
              <w:t>.</w:t>
            </w:r>
            <w:r w:rsidR="00FA7A71">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lastRenderedPageBreak/>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743BB1" w:rsidRPr="00BC74DA" w:rsidRDefault="00743BB1"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w:t>
      </w:r>
      <w:proofErr w:type="gramStart"/>
      <w:r w:rsidRPr="000D5E6B">
        <w:rPr>
          <w:bCs/>
          <w:sz w:val="22"/>
          <w:szCs w:val="22"/>
        </w:rPr>
        <w:t>1992  e</w:t>
      </w:r>
      <w:proofErr w:type="gramEnd"/>
      <w:r w:rsidRPr="000D5E6B">
        <w:rPr>
          <w:bCs/>
          <w:sz w:val="22"/>
          <w:szCs w:val="22"/>
        </w:rPr>
        <w:t xml:space="preserve"> </w:t>
      </w:r>
      <w:proofErr w:type="spellStart"/>
      <w:r w:rsidRPr="000D5E6B">
        <w:rPr>
          <w:bCs/>
          <w:sz w:val="22"/>
          <w:szCs w:val="22"/>
        </w:rPr>
        <w:t>ss.mm.ii</w:t>
      </w:r>
      <w:proofErr w:type="spellEnd"/>
      <w:r w:rsidRPr="000D5E6B">
        <w:rPr>
          <w:bCs/>
          <w:sz w:val="22"/>
          <w:szCs w:val="22"/>
        </w:rPr>
        <w:t>.,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w:t>
      </w:r>
      <w:proofErr w:type="gramStart"/>
      <w:r w:rsidRPr="000D5E6B">
        <w:rPr>
          <w:bCs/>
          <w:sz w:val="22"/>
          <w:szCs w:val="22"/>
        </w:rPr>
        <w:t>_ ;</w:t>
      </w:r>
      <w:proofErr w:type="gramEnd"/>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w:t>
      </w:r>
      <w:proofErr w:type="gramStart"/>
      <w:r w:rsidRPr="000D5E6B">
        <w:rPr>
          <w:bCs/>
          <w:sz w:val="22"/>
          <w:szCs w:val="22"/>
        </w:rPr>
        <w:t>_ ;</w:t>
      </w:r>
      <w:proofErr w:type="gramEnd"/>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accettare, senza riserve, tutte le norme contenute nel bando relativo alla selezione</w:t>
      </w:r>
      <w:r>
        <w:rPr>
          <w:bCs/>
          <w:sz w:val="22"/>
          <w:szCs w:val="22"/>
        </w:rPr>
        <w:t xml:space="preserve"> in oggetto;</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aver preso visione del profilo oggettivo </w:t>
      </w:r>
      <w:r w:rsidR="004B124B">
        <w:rPr>
          <w:bCs/>
          <w:sz w:val="22"/>
          <w:szCs w:val="22"/>
        </w:rPr>
        <w:t>e soggettivo che caratterizza la</w:t>
      </w:r>
      <w:r w:rsidRPr="000D5E6B">
        <w:rPr>
          <w:bCs/>
          <w:sz w:val="22"/>
          <w:szCs w:val="22"/>
        </w:rPr>
        <w:t xml:space="preserve"> s</w:t>
      </w:r>
      <w:r w:rsidR="004B124B">
        <w:rPr>
          <w:bCs/>
          <w:sz w:val="22"/>
          <w:szCs w:val="22"/>
        </w:rPr>
        <w:t>truttura complessa</w:t>
      </w:r>
      <w:r w:rsidR="00B10008">
        <w:rPr>
          <w:bCs/>
          <w:sz w:val="22"/>
          <w:szCs w:val="22"/>
        </w:rPr>
        <w:t xml:space="preserve"> oggetto di selezione;</w:t>
      </w:r>
    </w:p>
    <w:p w:rsidR="001608C1" w:rsidRPr="000D5E6B"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w:t>
      </w:r>
      <w:r>
        <w:rPr>
          <w:bCs/>
          <w:sz w:val="22"/>
          <w:szCs w:val="22"/>
        </w:rPr>
        <w:t xml:space="preserve">stato </w:t>
      </w:r>
      <w:r w:rsidRPr="000D5E6B">
        <w:rPr>
          <w:bCs/>
          <w:sz w:val="22"/>
          <w:szCs w:val="22"/>
        </w:rPr>
        <w:t xml:space="preserve">informato </w:t>
      </w:r>
      <w:r w:rsidR="001608C1" w:rsidRPr="000D5E6B">
        <w:rPr>
          <w:bCs/>
          <w:sz w:val="22"/>
          <w:szCs w:val="22"/>
        </w:rPr>
        <w:t>che prima della nomina del candidato prescelto, i curricula inviati dai concorrenti presentatisi al colloquio, verranno pubbli</w:t>
      </w:r>
      <w:r w:rsidR="004B124B">
        <w:rPr>
          <w:bCs/>
          <w:sz w:val="22"/>
          <w:szCs w:val="22"/>
        </w:rPr>
        <w:t>cati sui siti internet azie</w:t>
      </w:r>
      <w:r w:rsidR="0033475F">
        <w:rPr>
          <w:bCs/>
          <w:sz w:val="22"/>
          <w:szCs w:val="22"/>
        </w:rPr>
        <w:t xml:space="preserve">ndali dell’ARES e della </w:t>
      </w:r>
      <w:r w:rsidR="002A38E3">
        <w:rPr>
          <w:bCs/>
          <w:sz w:val="22"/>
          <w:szCs w:val="22"/>
        </w:rPr>
        <w:t xml:space="preserve">ASL n. </w:t>
      </w:r>
      <w:r w:rsidR="00A060E6">
        <w:rPr>
          <w:bCs/>
          <w:sz w:val="22"/>
          <w:szCs w:val="22"/>
        </w:rPr>
        <w:t>8 di Cagliari</w:t>
      </w:r>
      <w:r w:rsidR="00C03BD1">
        <w:rPr>
          <w:bCs/>
          <w:sz w:val="22"/>
          <w:szCs w:val="22"/>
        </w:rPr>
        <w:t>;</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stato informato, ai sensi del Regolamento (UE) n. 679/2016 e del D. </w:t>
      </w:r>
      <w:proofErr w:type="spellStart"/>
      <w:r w:rsidRPr="000D5E6B">
        <w:rPr>
          <w:bCs/>
          <w:sz w:val="22"/>
          <w:szCs w:val="22"/>
        </w:rPr>
        <w:t>Lgs</w:t>
      </w:r>
      <w:proofErr w:type="spellEnd"/>
      <w:r w:rsidRPr="000D5E6B">
        <w:rPr>
          <w:bCs/>
          <w:sz w:val="22"/>
          <w:szCs w:val="22"/>
        </w:rPr>
        <w:t>. n. 1</w:t>
      </w:r>
      <w:r w:rsidR="00DC1F7C">
        <w:rPr>
          <w:bCs/>
          <w:sz w:val="22"/>
          <w:szCs w:val="22"/>
        </w:rPr>
        <w:t xml:space="preserve">96 del 30 giugno 2003 e </w:t>
      </w:r>
      <w:proofErr w:type="spellStart"/>
      <w:r w:rsidR="00DC1F7C">
        <w:rPr>
          <w:bCs/>
          <w:sz w:val="22"/>
          <w:szCs w:val="22"/>
        </w:rPr>
        <w:t>s.m.i.</w:t>
      </w:r>
      <w:proofErr w:type="spellEnd"/>
      <w:r w:rsidR="00DC1F7C">
        <w:rPr>
          <w:bCs/>
          <w:sz w:val="22"/>
          <w:szCs w:val="22"/>
        </w:rPr>
        <w:t xml:space="preserve">, </w:t>
      </w:r>
      <w:r w:rsidRPr="000D5E6B">
        <w:rPr>
          <w:bCs/>
          <w:sz w:val="22"/>
          <w:szCs w:val="22"/>
        </w:rPr>
        <w:t xml:space="preserve">per le disposizioni non incompatibili con il Regolamento medesimo, che il trattamento dei </w:t>
      </w:r>
      <w:r w:rsidRPr="000D5E6B">
        <w:rPr>
          <w:bCs/>
          <w:sz w:val="22"/>
          <w:szCs w:val="22"/>
        </w:rPr>
        <w:lastRenderedPageBreak/>
        <w:t>dati personali, sia manuale sia informatiz</w:t>
      </w:r>
      <w:r w:rsidR="004B124B">
        <w:rPr>
          <w:bCs/>
          <w:sz w:val="22"/>
          <w:szCs w:val="22"/>
        </w:rPr>
        <w:t>zato, comunicati all’Azienda ARES</w:t>
      </w:r>
      <w:r w:rsidRPr="000D5E6B">
        <w:rPr>
          <w:bCs/>
          <w:sz w:val="22"/>
          <w:szCs w:val="22"/>
        </w:rPr>
        <w:t>, è finalizzato unicamente 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Allega alla presente:</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curriculum formativo e professionale datato e firmato</w:t>
      </w:r>
      <w:r>
        <w:rPr>
          <w:rFonts w:ascii="Times New Roman" w:hAnsi="Times New Roman" w:cs="Times New Roman"/>
          <w:sz w:val="22"/>
          <w:szCs w:val="22"/>
        </w:rPr>
        <w:t>, reso sotto forma di dichiarazione sostitutiva</w:t>
      </w:r>
      <w:r w:rsidRPr="000D5E6B">
        <w:rPr>
          <w:rFonts w:ascii="Times New Roman" w:hAnsi="Times New Roman" w:cs="Times New Roman"/>
          <w:sz w:val="22"/>
          <w:szCs w:val="22"/>
        </w:rPr>
        <w:t>;</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w:t>
      </w:r>
      <w:r>
        <w:rPr>
          <w:rFonts w:ascii="Times New Roman" w:hAnsi="Times New Roman" w:cs="Times New Roman"/>
          <w:sz w:val="22"/>
          <w:szCs w:val="22"/>
        </w:rPr>
        <w:t>e sostitutiva di certificazioni di 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w:t>
      </w:r>
      <w:r>
        <w:rPr>
          <w:rFonts w:ascii="Times New Roman" w:hAnsi="Times New Roman" w:cs="Times New Roman"/>
          <w:sz w:val="22"/>
          <w:szCs w:val="22"/>
        </w:rPr>
        <w:t>titutiva dell'atto di notorietà __________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sostitutiva dell'atto di notorietà di conformità all'originale di copia</w:t>
      </w:r>
      <w:r>
        <w:rPr>
          <w:rFonts w:ascii="Times New Roman" w:hAnsi="Times New Roman" w:cs="Times New Roman"/>
          <w:sz w:val="22"/>
          <w:szCs w:val="22"/>
        </w:rPr>
        <w:t xml:space="preserve"> di______;</w:t>
      </w:r>
    </w:p>
    <w:p w:rsidR="001608C1" w:rsidRPr="00A70B63"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elenco descrittivo, datato e firmato, dei documenti e titoli presentati, numerato progressivamente</w:t>
      </w:r>
      <w:r>
        <w:rPr>
          <w:rFonts w:ascii="Times New Roman" w:hAnsi="Times New Roman" w:cs="Times New Roman"/>
          <w:sz w:val="22"/>
          <w:szCs w:val="22"/>
        </w:rPr>
        <w:t>;</w:t>
      </w:r>
    </w:p>
    <w:p w:rsidR="001608C1" w:rsidRPr="000D5E6B" w:rsidRDefault="001608C1" w:rsidP="00EE4691">
      <w:pPr>
        <w:jc w:val="both"/>
        <w:rPr>
          <w:sz w:val="22"/>
          <w:szCs w:val="22"/>
        </w:rPr>
      </w:pPr>
      <w:r>
        <w:rPr>
          <w:sz w:val="22"/>
          <w:szCs w:val="22"/>
        </w:rPr>
        <w:t>□ autocertificazione</w:t>
      </w:r>
      <w:r w:rsidRPr="000D5E6B">
        <w:rPr>
          <w:sz w:val="22"/>
          <w:szCs w:val="22"/>
        </w:rPr>
        <w:t xml:space="preserve"> attestante la tipologia delle istituzioni dove è stato prestato il servizio.</w:t>
      </w:r>
    </w:p>
    <w:p w:rsidR="001608C1" w:rsidRPr="000D5E6B" w:rsidRDefault="001608C1" w:rsidP="00EE4691">
      <w:pPr>
        <w:jc w:val="both"/>
        <w:rPr>
          <w:sz w:val="22"/>
          <w:szCs w:val="22"/>
        </w:rPr>
      </w:pPr>
      <w:r w:rsidRPr="000D5E6B">
        <w:rPr>
          <w:sz w:val="22"/>
          <w:szCs w:val="22"/>
        </w:rPr>
        <w:t>□ documentazione della Direzione Sanitaria attestante la tipologia qualitativa e quantitativa delle prestazioni effettuate</w:t>
      </w:r>
      <w:r>
        <w:rPr>
          <w:sz w:val="22"/>
          <w:szCs w:val="22"/>
        </w:rPr>
        <w:t xml:space="preserve"> dal candidato</w:t>
      </w:r>
      <w:r w:rsidRPr="000D5E6B">
        <w:rPr>
          <w:sz w:val="22"/>
          <w:szCs w:val="22"/>
        </w:rPr>
        <w:t>.</w:t>
      </w:r>
    </w:p>
    <w:p w:rsidR="001608C1" w:rsidRDefault="001608C1" w:rsidP="00EE4691">
      <w:pPr>
        <w:jc w:val="both"/>
        <w:rPr>
          <w:sz w:val="22"/>
          <w:szCs w:val="22"/>
        </w:rPr>
      </w:pPr>
      <w:r w:rsidRPr="000D5E6B">
        <w:rPr>
          <w:sz w:val="22"/>
          <w:szCs w:val="22"/>
        </w:rPr>
        <w:t xml:space="preserve">□ </w:t>
      </w:r>
      <w:r w:rsidRPr="000D5E6B">
        <w:rPr>
          <w:b/>
          <w:sz w:val="22"/>
          <w:szCs w:val="22"/>
        </w:rPr>
        <w:t xml:space="preserve">l’elenco completo di tutte le pubblicazioni </w:t>
      </w:r>
      <w:r w:rsidRPr="000D5E6B">
        <w:rPr>
          <w:sz w:val="22"/>
          <w:szCs w:val="22"/>
        </w:rPr>
        <w:t>selezionati in relazione al periodo di pubblicazione, all’importanza ed all’attinenza con la struttura da dirigere.</w:t>
      </w:r>
    </w:p>
    <w:p w:rsidR="00206F76" w:rsidRPr="000D5E6B" w:rsidRDefault="00206F76" w:rsidP="00EE4691">
      <w:pPr>
        <w:jc w:val="both"/>
        <w:rPr>
          <w:sz w:val="22"/>
          <w:szCs w:val="22"/>
        </w:rPr>
      </w:pPr>
      <w:r w:rsidRPr="00206F76">
        <w:rPr>
          <w:sz w:val="22"/>
          <w:szCs w:val="22"/>
        </w:rPr>
        <w:t>□</w:t>
      </w:r>
      <w:r>
        <w:rPr>
          <w:sz w:val="22"/>
          <w:szCs w:val="22"/>
        </w:rPr>
        <w:t xml:space="preserve"> n. ……. </w:t>
      </w:r>
      <w:r w:rsidR="00211B06">
        <w:rPr>
          <w:sz w:val="22"/>
          <w:szCs w:val="22"/>
        </w:rPr>
        <w:t>p</w:t>
      </w:r>
      <w:r>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copia fotostatica fronte/retro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445/2000) da utilizzare per tutti gli stati, fatti e qualità personali non compresi nel citato art. 46 DPR 445/2000 (ad esempio: attività di servizio...</w:t>
      </w:r>
      <w:proofErr w:type="spellStart"/>
      <w:r w:rsidRPr="0050744A">
        <w:rPr>
          <w:rFonts w:ascii="Times New Roman" w:hAnsi="Times New Roman"/>
          <w:szCs w:val="22"/>
        </w:rPr>
        <w:t>ecc</w:t>
      </w:r>
      <w:proofErr w:type="spellEnd"/>
      <w:r w:rsidRPr="0050744A">
        <w:rPr>
          <w:rFonts w:ascii="Times New Roman" w:hAnsi="Times New Roman"/>
          <w:szCs w:val="22"/>
        </w:rPr>
        <w:t xml:space="preserve">).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 xml:space="preserve">la tipologia del rapporto: specificare se trattasi di rapporto di lavoro dipendente (a tempo determinato o indeterminato) o autonomo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 xml:space="preserve">);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 xml:space="preserve">2 e 3, deve essere presentata unitamente a copia fotostatica (fronte e retro) di un documento di identità in corso di validità del dichiarante, pena </w:t>
      </w:r>
      <w:r w:rsidRPr="0050744A">
        <w:rPr>
          <w:rFonts w:ascii="Times New Roman" w:hAnsi="Times New Roman"/>
          <w:szCs w:val="22"/>
        </w:rPr>
        <w:lastRenderedPageBreak/>
        <w:t>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proofErr w:type="spellStart"/>
      <w:r w:rsidRPr="00A51166">
        <w:rPr>
          <w:b/>
          <w:bCs/>
        </w:rPr>
        <w:t>Fac</w:t>
      </w:r>
      <w:proofErr w:type="spellEnd"/>
      <w:r w:rsidRPr="00A51166">
        <w:rPr>
          <w:b/>
          <w:bCs/>
        </w:rPr>
        <w:t xml:space="preserve">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 xml:space="preserve">(Art. 47 D.P.R. 28 </w:t>
      </w:r>
      <w:proofErr w:type="spellStart"/>
      <w:r w:rsidRPr="00A60652">
        <w:rPr>
          <w:b/>
          <w:bCs/>
          <w:lang w:val="en-US"/>
        </w:rPr>
        <w:t>dicembre</w:t>
      </w:r>
      <w:proofErr w:type="spellEnd"/>
      <w:r w:rsidRPr="00A60652">
        <w:rPr>
          <w:b/>
          <w:bCs/>
          <w:lang w:val="en-US"/>
        </w:rPr>
        <w:t xml:space="preserv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w:t>
      </w:r>
      <w:proofErr w:type="spellStart"/>
      <w:r w:rsidRPr="00A51166">
        <w:t>prov</w:t>
      </w:r>
      <w:proofErr w:type="spellEnd"/>
      <w:r w:rsidRPr="00A51166">
        <w:t>.)</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w:t>
      </w:r>
      <w:proofErr w:type="spellStart"/>
      <w:r w:rsidRPr="00A51166">
        <w:t>prov</w:t>
      </w:r>
      <w:proofErr w:type="spellEnd"/>
      <w:r w:rsidRPr="00A51166">
        <w:t>.) (indirizzo)</w:t>
      </w:r>
    </w:p>
    <w:p w:rsidR="001608C1" w:rsidRPr="00A51166" w:rsidRDefault="001608C1" w:rsidP="004A3208">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pieno/ parziale) _________________ o con impegno settimanale pari a ore ______ , concluso per </w:t>
      </w:r>
      <w:r w:rsidRPr="00A51166">
        <w:lastRenderedPageBreak/>
        <w:t xml:space="preserve">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xml:space="preserve">,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proofErr w:type="spellStart"/>
      <w:r w:rsidRPr="00A51166">
        <w:rPr>
          <w:b/>
          <w:bCs/>
        </w:rPr>
        <w:t>Fac</w:t>
      </w:r>
      <w:proofErr w:type="spellEnd"/>
      <w:r w:rsidRPr="00A51166">
        <w:rPr>
          <w:b/>
          <w:bCs/>
        </w:rPr>
        <w:t xml:space="preserve">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w:t>
      </w:r>
      <w:proofErr w:type="spellStart"/>
      <w:r w:rsidRPr="00A51166">
        <w:t>prov</w:t>
      </w:r>
      <w:proofErr w:type="spellEnd"/>
      <w:r w:rsidRPr="00A51166">
        <w:t>.)</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w:t>
      </w:r>
      <w:proofErr w:type="spellStart"/>
      <w:r w:rsidRPr="00A51166">
        <w:t>prov</w:t>
      </w:r>
      <w:proofErr w:type="spellEnd"/>
      <w:r w:rsidRPr="00A51166">
        <w:t>.) (indirizzo)</w:t>
      </w:r>
    </w:p>
    <w:p w:rsidR="001608C1" w:rsidRPr="00A51166" w:rsidRDefault="001608C1" w:rsidP="00D45147">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l'allegata copia del titolo di studio</w:t>
      </w:r>
    </w:p>
    <w:p w:rsidR="001608C1" w:rsidRPr="00D45147" w:rsidRDefault="001608C1" w:rsidP="00D45147">
      <w:pPr>
        <w:autoSpaceDE w:val="0"/>
        <w:spacing w:line="360" w:lineRule="auto"/>
        <w:jc w:val="both"/>
      </w:pPr>
      <w:r w:rsidRPr="00A51166">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A48" w:rsidRDefault="00A44A48" w:rsidP="00012291">
      <w:r>
        <w:separator/>
      </w:r>
    </w:p>
  </w:endnote>
  <w:endnote w:type="continuationSeparator" w:id="0">
    <w:p w:rsidR="00A44A48" w:rsidRDefault="00A44A48"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3447AC" w:rsidRDefault="003447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04275">
      <w:rPr>
        <w:rStyle w:val="Numeropagina"/>
        <w:noProof/>
      </w:rPr>
      <w:t>16</w:t>
    </w:r>
    <w:r>
      <w:rPr>
        <w:rStyle w:val="Numeropagina"/>
      </w:rPr>
      <w:fldChar w:fldCharType="end"/>
    </w:r>
  </w:p>
  <w:p w:rsidR="003447AC" w:rsidRDefault="003447AC">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A48" w:rsidRDefault="00A44A48" w:rsidP="00012291">
      <w:r>
        <w:separator/>
      </w:r>
    </w:p>
  </w:footnote>
  <w:footnote w:type="continuationSeparator" w:id="0">
    <w:p w:rsidR="00A44A48" w:rsidRDefault="00A44A48"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27525"/>
    <w:rsid w:val="00035A83"/>
    <w:rsid w:val="00047D9A"/>
    <w:rsid w:val="00057422"/>
    <w:rsid w:val="00057EAC"/>
    <w:rsid w:val="0006163F"/>
    <w:rsid w:val="00083894"/>
    <w:rsid w:val="00084360"/>
    <w:rsid w:val="000930B7"/>
    <w:rsid w:val="000A3E6F"/>
    <w:rsid w:val="000B1D16"/>
    <w:rsid w:val="000B60D0"/>
    <w:rsid w:val="000C3C88"/>
    <w:rsid w:val="000D5E6B"/>
    <w:rsid w:val="000F0213"/>
    <w:rsid w:val="000F6A54"/>
    <w:rsid w:val="001000BD"/>
    <w:rsid w:val="00104275"/>
    <w:rsid w:val="0011206F"/>
    <w:rsid w:val="001127CF"/>
    <w:rsid w:val="00126B66"/>
    <w:rsid w:val="00134D86"/>
    <w:rsid w:val="00140D05"/>
    <w:rsid w:val="00147EE2"/>
    <w:rsid w:val="0016069C"/>
    <w:rsid w:val="001608C1"/>
    <w:rsid w:val="001642D0"/>
    <w:rsid w:val="001643DE"/>
    <w:rsid w:val="00171B78"/>
    <w:rsid w:val="001805B8"/>
    <w:rsid w:val="0019062A"/>
    <w:rsid w:val="001960D9"/>
    <w:rsid w:val="0019688B"/>
    <w:rsid w:val="00196C2F"/>
    <w:rsid w:val="001A228F"/>
    <w:rsid w:val="001A4430"/>
    <w:rsid w:val="001A4DB6"/>
    <w:rsid w:val="001A59C6"/>
    <w:rsid w:val="001B289F"/>
    <w:rsid w:val="001E273F"/>
    <w:rsid w:val="001E61A3"/>
    <w:rsid w:val="001F2B3E"/>
    <w:rsid w:val="001F46A3"/>
    <w:rsid w:val="00202D07"/>
    <w:rsid w:val="00206F76"/>
    <w:rsid w:val="00211B06"/>
    <w:rsid w:val="00225411"/>
    <w:rsid w:val="002257B4"/>
    <w:rsid w:val="0024131B"/>
    <w:rsid w:val="002448EB"/>
    <w:rsid w:val="00266A94"/>
    <w:rsid w:val="00271BD3"/>
    <w:rsid w:val="00272857"/>
    <w:rsid w:val="00272A7E"/>
    <w:rsid w:val="002755B3"/>
    <w:rsid w:val="00282835"/>
    <w:rsid w:val="00286D81"/>
    <w:rsid w:val="0029080F"/>
    <w:rsid w:val="002A3647"/>
    <w:rsid w:val="002A38E3"/>
    <w:rsid w:val="002B37A0"/>
    <w:rsid w:val="002B612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4B00"/>
    <w:rsid w:val="00395665"/>
    <w:rsid w:val="003966CB"/>
    <w:rsid w:val="00397009"/>
    <w:rsid w:val="003A096C"/>
    <w:rsid w:val="003A1AF1"/>
    <w:rsid w:val="003A2909"/>
    <w:rsid w:val="003B18E9"/>
    <w:rsid w:val="003B7578"/>
    <w:rsid w:val="003D1EAF"/>
    <w:rsid w:val="003E317B"/>
    <w:rsid w:val="003E64EE"/>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118C"/>
    <w:rsid w:val="0056160E"/>
    <w:rsid w:val="00572C00"/>
    <w:rsid w:val="00574846"/>
    <w:rsid w:val="00575CC8"/>
    <w:rsid w:val="005807EC"/>
    <w:rsid w:val="00590AE3"/>
    <w:rsid w:val="00590FA0"/>
    <w:rsid w:val="005929ED"/>
    <w:rsid w:val="00593406"/>
    <w:rsid w:val="005946FE"/>
    <w:rsid w:val="005B124F"/>
    <w:rsid w:val="005C00F8"/>
    <w:rsid w:val="005C0A05"/>
    <w:rsid w:val="005D7CB4"/>
    <w:rsid w:val="005E160D"/>
    <w:rsid w:val="005F7B64"/>
    <w:rsid w:val="00605167"/>
    <w:rsid w:val="00611C97"/>
    <w:rsid w:val="0061563F"/>
    <w:rsid w:val="00617245"/>
    <w:rsid w:val="00625A50"/>
    <w:rsid w:val="006476C8"/>
    <w:rsid w:val="00663B7A"/>
    <w:rsid w:val="00665C28"/>
    <w:rsid w:val="00682317"/>
    <w:rsid w:val="00690793"/>
    <w:rsid w:val="006923BA"/>
    <w:rsid w:val="006936A0"/>
    <w:rsid w:val="0069398D"/>
    <w:rsid w:val="00693B4D"/>
    <w:rsid w:val="00694AA1"/>
    <w:rsid w:val="006B64B2"/>
    <w:rsid w:val="006B7A0F"/>
    <w:rsid w:val="006C4258"/>
    <w:rsid w:val="006D4CD4"/>
    <w:rsid w:val="006D68E5"/>
    <w:rsid w:val="006E2E34"/>
    <w:rsid w:val="006E473F"/>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B7BAE"/>
    <w:rsid w:val="007C3111"/>
    <w:rsid w:val="007C4857"/>
    <w:rsid w:val="007D056E"/>
    <w:rsid w:val="007E194A"/>
    <w:rsid w:val="007E434D"/>
    <w:rsid w:val="007F13A9"/>
    <w:rsid w:val="008017BB"/>
    <w:rsid w:val="00804992"/>
    <w:rsid w:val="008077EE"/>
    <w:rsid w:val="008144A8"/>
    <w:rsid w:val="008146BD"/>
    <w:rsid w:val="00817D4C"/>
    <w:rsid w:val="00820478"/>
    <w:rsid w:val="008228BD"/>
    <w:rsid w:val="00830779"/>
    <w:rsid w:val="00840296"/>
    <w:rsid w:val="00852653"/>
    <w:rsid w:val="008555D9"/>
    <w:rsid w:val="00857407"/>
    <w:rsid w:val="008625BD"/>
    <w:rsid w:val="00866B12"/>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221"/>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060E6"/>
    <w:rsid w:val="00A12BBE"/>
    <w:rsid w:val="00A17E77"/>
    <w:rsid w:val="00A253B5"/>
    <w:rsid w:val="00A40FF9"/>
    <w:rsid w:val="00A42693"/>
    <w:rsid w:val="00A44A48"/>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51930"/>
    <w:rsid w:val="00B80EA2"/>
    <w:rsid w:val="00B91E25"/>
    <w:rsid w:val="00BA1038"/>
    <w:rsid w:val="00BA1404"/>
    <w:rsid w:val="00BA4518"/>
    <w:rsid w:val="00BB165B"/>
    <w:rsid w:val="00BB6D42"/>
    <w:rsid w:val="00BB780D"/>
    <w:rsid w:val="00BC74DA"/>
    <w:rsid w:val="00BD2485"/>
    <w:rsid w:val="00BD2E9D"/>
    <w:rsid w:val="00BE191F"/>
    <w:rsid w:val="00BE48D1"/>
    <w:rsid w:val="00C02CA8"/>
    <w:rsid w:val="00C03BD1"/>
    <w:rsid w:val="00C0549D"/>
    <w:rsid w:val="00C10DCB"/>
    <w:rsid w:val="00C175B3"/>
    <w:rsid w:val="00C261DC"/>
    <w:rsid w:val="00C321A4"/>
    <w:rsid w:val="00C3229E"/>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EFD"/>
    <w:rsid w:val="00DB7C21"/>
    <w:rsid w:val="00DC1F7C"/>
    <w:rsid w:val="00DD16C8"/>
    <w:rsid w:val="00DD375A"/>
    <w:rsid w:val="00DD5E4E"/>
    <w:rsid w:val="00DD6197"/>
    <w:rsid w:val="00DE0511"/>
    <w:rsid w:val="00DE1B47"/>
    <w:rsid w:val="00DE4F34"/>
    <w:rsid w:val="00DF14DC"/>
    <w:rsid w:val="00E00596"/>
    <w:rsid w:val="00E01B8B"/>
    <w:rsid w:val="00E17967"/>
    <w:rsid w:val="00E30455"/>
    <w:rsid w:val="00E33CAD"/>
    <w:rsid w:val="00E35FDC"/>
    <w:rsid w:val="00E36EBC"/>
    <w:rsid w:val="00E6266D"/>
    <w:rsid w:val="00E64328"/>
    <w:rsid w:val="00E71E44"/>
    <w:rsid w:val="00E918AA"/>
    <w:rsid w:val="00E91A96"/>
    <w:rsid w:val="00E92AEF"/>
    <w:rsid w:val="00EB4501"/>
    <w:rsid w:val="00EE4691"/>
    <w:rsid w:val="00EF2015"/>
    <w:rsid w:val="00EF76CC"/>
    <w:rsid w:val="00EF7F6D"/>
    <w:rsid w:val="00F120BF"/>
    <w:rsid w:val="00F24018"/>
    <w:rsid w:val="00F331FD"/>
    <w:rsid w:val="00F42C1E"/>
    <w:rsid w:val="00F478CA"/>
    <w:rsid w:val="00F64767"/>
    <w:rsid w:val="00F675FA"/>
    <w:rsid w:val="00F809C3"/>
    <w:rsid w:val="00F833AE"/>
    <w:rsid w:val="00F86C3A"/>
    <w:rsid w:val="00F90159"/>
    <w:rsid w:val="00F97DFA"/>
    <w:rsid w:val="00FA0354"/>
    <w:rsid w:val="00FA1144"/>
    <w:rsid w:val="00FA7A71"/>
    <w:rsid w:val="00FB541D"/>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0D7C3D"/>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4D39B-A81D-4045-A320-49E09DA1A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6055</Words>
  <Characters>34515</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Sanls0789</dc:creator>
  <cp:lastModifiedBy>Francesca Businco</cp:lastModifiedBy>
  <cp:revision>16</cp:revision>
  <cp:lastPrinted>2022-05-23T09:15:00Z</cp:lastPrinted>
  <dcterms:created xsi:type="dcterms:W3CDTF">2025-02-26T12:35:00Z</dcterms:created>
  <dcterms:modified xsi:type="dcterms:W3CDTF">2026-07-31T08:04:00Z</dcterms:modified>
</cp:coreProperties>
</file>