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proofErr w:type="spellStart"/>
      <w:r>
        <w:rPr>
          <w:sz w:val="22"/>
          <w:szCs w:val="22"/>
        </w:rPr>
        <w:t>All</w:t>
      </w:r>
      <w:proofErr w:type="spellEnd"/>
      <w:r>
        <w:rPr>
          <w:sz w:val="22"/>
          <w:szCs w:val="22"/>
        </w:rPr>
        <w:t>. A</w:t>
      </w:r>
    </w:p>
    <w:p w:rsidR="001608C1" w:rsidRPr="00B401DB" w:rsidRDefault="001608C1" w:rsidP="003F5EB2">
      <w:pPr>
        <w:pStyle w:val="Corpotesto"/>
        <w:spacing w:line="240" w:lineRule="auto"/>
        <w:rPr>
          <w:sz w:val="22"/>
          <w:szCs w:val="22"/>
        </w:rPr>
      </w:pPr>
      <w:proofErr w:type="spellStart"/>
      <w:r w:rsidRPr="00B401DB">
        <w:rPr>
          <w:sz w:val="22"/>
          <w:szCs w:val="22"/>
        </w:rPr>
        <w:t>Fac</w:t>
      </w:r>
      <w:proofErr w:type="spellEnd"/>
      <w:r w:rsidRPr="00B401DB">
        <w:rPr>
          <w:sz w:val="22"/>
          <w:szCs w:val="22"/>
        </w:rPr>
        <w:t xml:space="preserve">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0D0A16"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roofErr w:type="gramStart"/>
            <w:r w:rsidRPr="000D5E6B">
              <w:rPr>
                <w:sz w:val="22"/>
                <w:szCs w:val="22"/>
              </w:rPr>
              <w:t>…….</w:t>
            </w:r>
            <w:proofErr w:type="gramEnd"/>
            <w:r w:rsidRPr="000D5E6B">
              <w:rPr>
                <w:sz w:val="22"/>
                <w:szCs w:val="22"/>
              </w:rPr>
              <w:t>.</w:t>
            </w:r>
          </w:p>
          <w:p w:rsidR="00E30455" w:rsidRDefault="001608C1" w:rsidP="008146BD">
            <w:pPr>
              <w:spacing w:line="360" w:lineRule="auto"/>
              <w:jc w:val="both"/>
              <w:rPr>
                <w:sz w:val="22"/>
                <w:szCs w:val="22"/>
              </w:rPr>
            </w:pPr>
            <w:r w:rsidRPr="000D5E6B">
              <w:rPr>
                <w:sz w:val="22"/>
                <w:szCs w:val="22"/>
              </w:rPr>
              <w:t>C.</w:t>
            </w:r>
            <w:proofErr w:type="gramStart"/>
            <w:r w:rsidRPr="000D5E6B">
              <w:rPr>
                <w:sz w:val="22"/>
                <w:szCs w:val="22"/>
              </w:rPr>
              <w:t>A.P</w:t>
            </w:r>
            <w:proofErr w:type="gramEnd"/>
            <w:r w:rsidRPr="000D5E6B">
              <w:rPr>
                <w:sz w:val="22"/>
                <w:szCs w:val="22"/>
              </w:rPr>
              <w:t>………………………….città……………….…………………………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proofErr w:type="gramStart"/>
            <w:r>
              <w:rPr>
                <w:sz w:val="22"/>
                <w:szCs w:val="22"/>
              </w:rPr>
              <w:t>…….</w:t>
            </w:r>
            <w:proofErr w:type="gramEnd"/>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proofErr w:type="spellStart"/>
            <w:r w:rsidRPr="000D5E6B">
              <w:rPr>
                <w:sz w:val="22"/>
                <w:szCs w:val="22"/>
              </w:rPr>
              <w:t>pec</w:t>
            </w:r>
            <w:proofErr w:type="spellEnd"/>
            <w:r w:rsidRPr="000D5E6B">
              <w:rPr>
                <w:sz w:val="22"/>
                <w:szCs w:val="22"/>
              </w:rPr>
              <w:t>: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D314E5" w:rsidRPr="006B20D0" w:rsidRDefault="001608C1" w:rsidP="006B20D0">
      <w:pPr>
        <w:jc w:val="center"/>
        <w:rPr>
          <w:b/>
          <w:sz w:val="22"/>
          <w:szCs w:val="22"/>
        </w:rPr>
      </w:pPr>
      <w:r w:rsidRPr="009B5495">
        <w:rPr>
          <w:b/>
          <w:sz w:val="22"/>
          <w:szCs w:val="22"/>
        </w:rPr>
        <w:t>C H I E D E</w:t>
      </w:r>
    </w:p>
    <w:p w:rsidR="00593406" w:rsidRPr="002A38E3" w:rsidRDefault="002B37A0" w:rsidP="002A38E3">
      <w:pPr>
        <w:adjustRightInd w:val="0"/>
        <w:ind w:left="-284"/>
        <w:jc w:val="both"/>
        <w:rPr>
          <w:b/>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QUINQUENNALE, RINNOVABILE, DI DIRETTORE DI STRUTTURA COMPLESSA, </w:t>
      </w:r>
      <w:r w:rsidR="007233EB" w:rsidRPr="0016069C">
        <w:rPr>
          <w:b/>
          <w:sz w:val="22"/>
          <w:szCs w:val="22"/>
        </w:rPr>
        <w:t>PER LA DIREZIONE DELLA S.C.</w:t>
      </w:r>
      <w:r w:rsidR="00271BD3">
        <w:rPr>
          <w:b/>
          <w:sz w:val="22"/>
          <w:szCs w:val="22"/>
        </w:rPr>
        <w:t xml:space="preserve"> </w:t>
      </w:r>
      <w:r w:rsidR="006B20D0" w:rsidRPr="006B20D0">
        <w:rPr>
          <w:b/>
          <w:sz w:val="22"/>
          <w:szCs w:val="22"/>
        </w:rPr>
        <w:t>SERVIZIO DIPENDENZE PATOLOGICHE (SERD) AFFERENTE AL DIPARTIMENTO DI SALUTE MENTALE E DELLE DIPENDENZE (DSMD) DELLA ASL N. 7 DEL SULCIS IGLESIENTE.</w:t>
      </w:r>
    </w:p>
    <w:p w:rsidR="00E33CAD" w:rsidRDefault="00E33CAD" w:rsidP="00477E58">
      <w:pPr>
        <w:ind w:left="-284"/>
        <w:jc w:val="both"/>
        <w:rPr>
          <w:sz w:val="22"/>
          <w:szCs w:val="22"/>
        </w:rPr>
      </w:pPr>
    </w:p>
    <w:p w:rsidR="001608C1" w:rsidRDefault="001608C1" w:rsidP="00477E58">
      <w:pPr>
        <w:ind w:left="-284"/>
        <w:jc w:val="both"/>
        <w:rPr>
          <w:sz w:val="22"/>
          <w:szCs w:val="22"/>
        </w:rPr>
      </w:pPr>
      <w:proofErr w:type="gramStart"/>
      <w:r w:rsidRPr="000D5E6B">
        <w:rPr>
          <w:sz w:val="22"/>
          <w:szCs w:val="22"/>
        </w:rPr>
        <w:t>E</w:t>
      </w:r>
      <w:proofErr w:type="gramEnd"/>
      <w:r w:rsidRPr="000D5E6B">
        <w:rPr>
          <w:sz w:val="22"/>
          <w:szCs w:val="22"/>
        </w:rPr>
        <w:t xml:space="preserv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6B20D0">
      <w:pPr>
        <w:ind w:left="-540"/>
        <w:jc w:val="center"/>
        <w:rPr>
          <w:sz w:val="22"/>
          <w:szCs w:val="22"/>
        </w:rPr>
      </w:pPr>
      <w:r>
        <w:rPr>
          <w:sz w:val="22"/>
          <w:szCs w:val="22"/>
        </w:rPr>
        <w:t>DICHIARA</w:t>
      </w:r>
      <w:r w:rsidR="001608C1" w:rsidRPr="00C90A6A">
        <w:rPr>
          <w:sz w:val="22"/>
          <w:szCs w:val="22"/>
        </w:rPr>
        <w:t>:</w:t>
      </w:r>
    </w:p>
    <w:p w:rsidR="006B20D0" w:rsidRPr="000D5E6B" w:rsidRDefault="006B20D0" w:rsidP="006B20D0">
      <w:pPr>
        <w:ind w:left="-540"/>
        <w:jc w:val="center"/>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 xml:space="preserve">o </w:t>
            </w:r>
            <w:proofErr w:type="gramStart"/>
            <w:r>
              <w:rPr>
                <w:sz w:val="22"/>
                <w:szCs w:val="22"/>
              </w:rPr>
              <w:t>cittadinanza  _</w:t>
            </w:r>
            <w:proofErr w:type="gramEnd"/>
            <w:r>
              <w:rPr>
                <w:sz w:val="22"/>
                <w:szCs w:val="22"/>
              </w:rPr>
              <w:t>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w:t>
            </w:r>
            <w:proofErr w:type="gramStart"/>
            <w:r>
              <w:rPr>
                <w:sz w:val="22"/>
                <w:szCs w:val="22"/>
              </w:rPr>
              <w:t>_ ;</w:t>
            </w:r>
            <w:proofErr w:type="gramEnd"/>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w:t>
            </w:r>
            <w:proofErr w:type="gramStart"/>
            <w:r>
              <w:rPr>
                <w:sz w:val="22"/>
                <w:szCs w:val="22"/>
              </w:rPr>
              <w:t>_ ;</w:t>
            </w:r>
            <w:proofErr w:type="gramEnd"/>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iscritto/a nelle liste elettorali del Comune </w:t>
            </w:r>
            <w:proofErr w:type="gramStart"/>
            <w:r w:rsidR="001608C1" w:rsidRPr="000D5E6B">
              <w:rPr>
                <w:sz w:val="22"/>
                <w:szCs w:val="22"/>
              </w:rPr>
              <w:t>di</w:t>
            </w:r>
            <w:r w:rsidR="00817D4C">
              <w:rPr>
                <w:sz w:val="22"/>
                <w:szCs w:val="22"/>
              </w:rPr>
              <w:t xml:space="preserve"> </w:t>
            </w:r>
            <w:r w:rsidR="001608C1" w:rsidRPr="000D5E6B">
              <w:rPr>
                <w:sz w:val="22"/>
                <w:szCs w:val="22"/>
              </w:rPr>
              <w:t xml:space="preserve"> …</w:t>
            </w:r>
            <w:proofErr w:type="gramEnd"/>
            <w:r w:rsidR="001608C1">
              <w:rPr>
                <w:sz w:val="22"/>
                <w:szCs w:val="22"/>
              </w:rPr>
              <w:t>…………</w:t>
            </w:r>
            <w:r w:rsidR="00817D4C">
              <w:rPr>
                <w:sz w:val="22"/>
                <w:szCs w:val="22"/>
              </w:rPr>
              <w:t>………………………………………………</w:t>
            </w:r>
            <w:r w:rsidR="001608C1"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roofErr w:type="gramStart"/>
            <w:r>
              <w:rPr>
                <w:sz w:val="22"/>
                <w:szCs w:val="22"/>
              </w:rPr>
              <w:t>…….</w:t>
            </w:r>
            <w:proofErr w:type="gramEnd"/>
            <w:r>
              <w:rPr>
                <w:sz w:val="22"/>
                <w:szCs w:val="22"/>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lastRenderedPageBreak/>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proofErr w:type="gramStart"/>
            <w:r w:rsidRPr="000D5E6B">
              <w:rPr>
                <w:sz w:val="22"/>
                <w:szCs w:val="22"/>
              </w:rPr>
              <w:t>…</w:t>
            </w:r>
            <w:r>
              <w:rPr>
                <w:sz w:val="22"/>
                <w:szCs w:val="22"/>
              </w:rPr>
              <w:t>….</w:t>
            </w:r>
            <w:proofErr w:type="gramEnd"/>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albo dell’ordine …………………</w:t>
            </w:r>
            <w:proofErr w:type="gramStart"/>
            <w:r w:rsidR="0016069C">
              <w:rPr>
                <w:b/>
                <w:sz w:val="22"/>
                <w:szCs w:val="22"/>
              </w:rPr>
              <w:t>…….</w:t>
            </w:r>
            <w:proofErr w:type="gramEnd"/>
            <w:r w:rsidR="0016069C">
              <w:rPr>
                <w:b/>
                <w:sz w:val="22"/>
                <w:szCs w:val="22"/>
              </w:rPr>
              <w:t xml:space="preserve">. </w:t>
            </w:r>
            <w:r w:rsidR="001608C1" w:rsidRPr="000D5E6B">
              <w:rPr>
                <w:sz w:val="22"/>
                <w:szCs w:val="22"/>
              </w:rPr>
              <w:t>della Provincia/Regione</w:t>
            </w:r>
            <w:r w:rsidR="00E30455">
              <w:rPr>
                <w:sz w:val="22"/>
                <w:szCs w:val="22"/>
              </w:rPr>
              <w:t xml:space="preserve"> </w:t>
            </w:r>
            <w:r w:rsidR="001608C1" w:rsidRPr="000D5E6B">
              <w:rPr>
                <w:sz w:val="22"/>
                <w:szCs w:val="22"/>
              </w:rPr>
              <w:t>di</w:t>
            </w:r>
            <w:proofErr w:type="gramStart"/>
            <w:r w:rsidR="001608C1">
              <w:rPr>
                <w:sz w:val="22"/>
                <w:szCs w:val="22"/>
              </w:rPr>
              <w:t xml:space="preserve"> .</w:t>
            </w:r>
            <w:r w:rsidR="001608C1" w:rsidRPr="000D5E6B">
              <w:rPr>
                <w:sz w:val="22"/>
                <w:szCs w:val="22"/>
              </w:rPr>
              <w:t>…</w:t>
            </w:r>
            <w:proofErr w:type="gramEnd"/>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roofErr w:type="gramStart"/>
            <w:r>
              <w:rPr>
                <w:sz w:val="22"/>
                <w:szCs w:val="22"/>
              </w:rPr>
              <w:t>…….</w:t>
            </w:r>
            <w:proofErr w:type="gramEnd"/>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proofErr w:type="gramStart"/>
            <w:r>
              <w:rPr>
                <w:sz w:val="22"/>
                <w:szCs w:val="22"/>
              </w:rPr>
              <w:t>…….</w:t>
            </w:r>
            <w:proofErr w:type="gramEnd"/>
            <w:r>
              <w:rPr>
                <w:sz w:val="22"/>
                <w:szCs w:val="22"/>
              </w:rPr>
              <w:t>.</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proofErr w:type="gramStart"/>
            <w:r w:rsidR="001608C1" w:rsidRPr="000D5E6B">
              <w:rPr>
                <w:sz w:val="22"/>
                <w:szCs w:val="22"/>
              </w:rPr>
              <w:t>…</w:t>
            </w:r>
            <w:r w:rsidR="001608C1">
              <w:rPr>
                <w:sz w:val="22"/>
                <w:szCs w:val="22"/>
              </w:rPr>
              <w:t>….</w:t>
            </w:r>
            <w:proofErr w:type="gramEnd"/>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roofErr w:type="gramStart"/>
            <w:r>
              <w:rPr>
                <w:sz w:val="22"/>
                <w:szCs w:val="22"/>
              </w:rPr>
              <w:t>…….</w:t>
            </w:r>
            <w:proofErr w:type="gramEnd"/>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proofErr w:type="gramStart"/>
            <w:r w:rsidR="0016069C">
              <w:rPr>
                <w:sz w:val="22"/>
                <w:szCs w:val="22"/>
              </w:rPr>
              <w:t>…….</w:t>
            </w:r>
            <w:proofErr w:type="gramEnd"/>
            <w:r w:rsidR="0016069C">
              <w:rPr>
                <w:sz w:val="22"/>
                <w:szCs w:val="22"/>
              </w:rPr>
              <w:t>.</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proofErr w:type="gramStart"/>
            <w:r w:rsidRPr="000D5E6B">
              <w:rPr>
                <w:sz w:val="22"/>
                <w:szCs w:val="22"/>
              </w:rPr>
              <w:t>…</w:t>
            </w:r>
            <w:r>
              <w:rPr>
                <w:sz w:val="22"/>
                <w:szCs w:val="22"/>
              </w:rPr>
              <w:t>….</w:t>
            </w:r>
            <w:proofErr w:type="gramEnd"/>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roofErr w:type="gramStart"/>
            <w:r w:rsidRPr="001A4DB6">
              <w:rPr>
                <w:sz w:val="22"/>
                <w:szCs w:val="22"/>
              </w:rPr>
              <w:t>…….</w:t>
            </w:r>
            <w:proofErr w:type="gramEnd"/>
            <w:r w:rsidRPr="001A4DB6">
              <w:rPr>
                <w:sz w:val="22"/>
                <w:szCs w:val="22"/>
              </w:rPr>
              <w:t>………..;</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proofErr w:type="gramStart"/>
            <w:r w:rsidR="001608C1">
              <w:rPr>
                <w:sz w:val="22"/>
                <w:szCs w:val="22"/>
              </w:rPr>
              <w:t>…….</w:t>
            </w:r>
            <w:proofErr w:type="gramEnd"/>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w:t>
            </w:r>
            <w:proofErr w:type="gramStart"/>
            <w:r w:rsidRPr="000D5E6B">
              <w:rPr>
                <w:sz w:val="22"/>
                <w:szCs w:val="22"/>
              </w:rPr>
              <w:t>…….</w:t>
            </w:r>
            <w:proofErr w:type="gramEnd"/>
            <w:r w:rsidRPr="000D5E6B">
              <w:rPr>
                <w:sz w:val="22"/>
                <w:szCs w:val="22"/>
              </w:rPr>
              <w:t>.….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5148FF">
            <w:pPr>
              <w:ind w:left="76"/>
              <w:rPr>
                <w:sz w:val="22"/>
                <w:szCs w:val="22"/>
              </w:rPr>
            </w:pPr>
            <w:r w:rsidRPr="000D5E6B">
              <w:rPr>
                <w:sz w:val="22"/>
                <w:szCs w:val="22"/>
              </w:rPr>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lastRenderedPageBreak/>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proofErr w:type="gramStart"/>
            <w:r>
              <w:rPr>
                <w:sz w:val="22"/>
                <w:szCs w:val="22"/>
              </w:rPr>
              <w:t xml:space="preserve"> ..</w:t>
            </w:r>
            <w:proofErr w:type="gramEnd"/>
            <w:r>
              <w:rPr>
                <w:sz w:val="22"/>
                <w:szCs w:val="22"/>
              </w:rPr>
              <w:t>………………………………………………………………</w:t>
            </w:r>
            <w:r w:rsidR="0016069C">
              <w:rPr>
                <w:sz w:val="22"/>
                <w:szCs w:val="22"/>
              </w:rPr>
              <w:t>…………………………………</w:t>
            </w:r>
            <w:r>
              <w:rPr>
                <w:sz w:val="22"/>
                <w:szCs w:val="22"/>
              </w:rPr>
              <w:t>…………………..</w:t>
            </w:r>
          </w:p>
          <w:p w:rsidR="000C3C88" w:rsidRDefault="000C3C88" w:rsidP="005148FF">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proofErr w:type="gramStart"/>
            <w:r w:rsidRPr="000D5E6B">
              <w:rPr>
                <w:sz w:val="22"/>
                <w:szCs w:val="22"/>
              </w:rPr>
              <w:t>……</w:t>
            </w:r>
            <w:r w:rsidR="000C3C88">
              <w:rPr>
                <w:sz w:val="22"/>
                <w:szCs w:val="22"/>
              </w:rPr>
              <w:t>.</w:t>
            </w:r>
            <w:proofErr w:type="gramEnd"/>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w:t>
            </w:r>
            <w:proofErr w:type="gramStart"/>
            <w:r>
              <w:rPr>
                <w:sz w:val="22"/>
                <w:szCs w:val="22"/>
              </w:rPr>
              <w:t xml:space="preserve"> ..</w:t>
            </w:r>
            <w:proofErr w:type="gramEnd"/>
            <w:r>
              <w:rPr>
                <w:sz w:val="22"/>
                <w:szCs w:val="22"/>
              </w:rPr>
              <w:t>……………………………………………………………………………………………………………………..</w:t>
            </w:r>
          </w:p>
          <w:p w:rsidR="0016069C" w:rsidRDefault="0016069C" w:rsidP="0016069C">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w:t>
            </w:r>
            <w:proofErr w:type="spellStart"/>
            <w:r w:rsidRPr="000D5E6B">
              <w:rPr>
                <w:sz w:val="22"/>
                <w:szCs w:val="22"/>
              </w:rPr>
              <w:t>al</w:t>
            </w:r>
            <w:r>
              <w:rPr>
                <w:sz w:val="22"/>
                <w:szCs w:val="22"/>
              </w:rPr>
              <w:t>_______</w:t>
            </w:r>
            <w:r w:rsidRPr="000D5E6B">
              <w:rPr>
                <w:sz w:val="22"/>
                <w:szCs w:val="22"/>
              </w:rPr>
              <w:t>______motivo</w:t>
            </w:r>
            <w:proofErr w:type="spellEnd"/>
            <w:r w:rsidRPr="000D5E6B">
              <w:rPr>
                <w:sz w:val="22"/>
                <w:szCs w:val="22"/>
              </w:rPr>
              <w:t>…………………………………………………………</w:t>
            </w:r>
            <w:r>
              <w:rPr>
                <w:sz w:val="22"/>
                <w:szCs w:val="22"/>
              </w:rPr>
              <w:t>…</w:t>
            </w:r>
            <w:proofErr w:type="gramStart"/>
            <w:r>
              <w:rPr>
                <w:sz w:val="22"/>
                <w:szCs w:val="22"/>
              </w:rPr>
              <w:t>…….</w:t>
            </w:r>
            <w:proofErr w:type="gramEnd"/>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proofErr w:type="spellStart"/>
            <w:r w:rsidR="004332ED">
              <w:rPr>
                <w:sz w:val="22"/>
                <w:szCs w:val="22"/>
              </w:rPr>
              <w:t>lett</w:t>
            </w:r>
            <w:proofErr w:type="spellEnd"/>
            <w:r w:rsidR="004332ED">
              <w:rPr>
                <w:sz w:val="22"/>
                <w:szCs w:val="22"/>
              </w:rPr>
              <w:t>. A 2</w:t>
            </w:r>
            <w:r w:rsidR="004332ED" w:rsidRPr="004332ED">
              <w:rPr>
                <w:sz w:val="22"/>
                <w:szCs w:val="22"/>
              </w:rPr>
              <w:t xml:space="preserve"> </w:t>
            </w:r>
            <w:r w:rsidR="004332ED" w:rsidRPr="004332ED">
              <w:rPr>
                <w:sz w:val="22"/>
                <w:szCs w:val="22"/>
              </w:rPr>
              <w:t xml:space="preserve">;  </w:t>
            </w:r>
            <w:r>
              <w:rPr>
                <w:sz w:val="22"/>
                <w:szCs w:val="22"/>
              </w:rPr>
              <w:t xml:space="preserve"> </w:t>
            </w:r>
            <w:proofErr w:type="spellStart"/>
            <w:r>
              <w:rPr>
                <w:sz w:val="22"/>
                <w:szCs w:val="22"/>
              </w:rPr>
              <w:t>lett</w:t>
            </w:r>
            <w:proofErr w:type="spellEnd"/>
            <w:r>
              <w:rPr>
                <w:sz w:val="22"/>
                <w:szCs w:val="22"/>
              </w:rPr>
              <w:t xml:space="preserve">. B </w:t>
            </w:r>
            <w:r w:rsidRPr="000D5E6B">
              <w:rPr>
                <w:sz w:val="22"/>
                <w:szCs w:val="22"/>
              </w:rPr>
              <w:sym w:font="Symbol" w:char="F07F"/>
            </w:r>
            <w:r>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 xml:space="preserve">C </w:t>
            </w:r>
            <w:r w:rsidRPr="000D5E6B">
              <w:rPr>
                <w:sz w:val="22"/>
                <w:szCs w:val="22"/>
              </w:rPr>
              <w:sym w:font="Symbol" w:char="F07F"/>
            </w:r>
            <w:r>
              <w:rPr>
                <w:sz w:val="22"/>
                <w:szCs w:val="22"/>
              </w:rPr>
              <w:t xml:space="preserve">;  </w:t>
            </w:r>
            <w:proofErr w:type="spellStart"/>
            <w:r>
              <w:rPr>
                <w:sz w:val="22"/>
                <w:szCs w:val="22"/>
              </w:rPr>
              <w:t>lett</w:t>
            </w:r>
            <w:proofErr w:type="spellEnd"/>
            <w:r>
              <w:rPr>
                <w:sz w:val="22"/>
                <w:szCs w:val="22"/>
              </w:rPr>
              <w:t xml:space="preserve">.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proofErr w:type="spellStart"/>
            <w:r w:rsidRPr="004332ED">
              <w:rPr>
                <w:sz w:val="22"/>
                <w:szCs w:val="22"/>
              </w:rPr>
              <w:t>lett</w:t>
            </w:r>
            <w:proofErr w:type="spellEnd"/>
            <w:r w:rsidRPr="004332ED">
              <w:rPr>
                <w:sz w:val="22"/>
                <w:szCs w:val="22"/>
              </w:rPr>
              <w:t xml:space="preserve">. A </w:t>
            </w:r>
            <w:proofErr w:type="gramStart"/>
            <w:r w:rsidRPr="004332ED">
              <w:rPr>
                <w:sz w:val="22"/>
                <w:szCs w:val="22"/>
              </w:rPr>
              <w:t xml:space="preserve">;  </w:t>
            </w:r>
            <w:proofErr w:type="spellStart"/>
            <w:r w:rsidRPr="004332ED">
              <w:rPr>
                <w:sz w:val="22"/>
                <w:szCs w:val="22"/>
              </w:rPr>
              <w:t>lett</w:t>
            </w:r>
            <w:proofErr w:type="spellEnd"/>
            <w:r w:rsidRPr="004332ED">
              <w:rPr>
                <w:sz w:val="22"/>
                <w:szCs w:val="22"/>
              </w:rPr>
              <w:t>.</w:t>
            </w:r>
            <w:proofErr w:type="gramEnd"/>
            <w:r w:rsidRPr="004332ED">
              <w:rPr>
                <w:sz w:val="22"/>
                <w:szCs w:val="22"/>
              </w:rPr>
              <w:t xml:space="preserve"> B </w:t>
            </w:r>
            <w:r w:rsidRPr="004332ED">
              <w:rPr>
                <w:sz w:val="22"/>
                <w:szCs w:val="22"/>
              </w:rPr>
              <w:t xml:space="preserve">;  </w:t>
            </w:r>
            <w:proofErr w:type="spellStart"/>
            <w:r w:rsidRPr="004332ED">
              <w:rPr>
                <w:sz w:val="22"/>
                <w:szCs w:val="22"/>
              </w:rPr>
              <w:t>lett</w:t>
            </w:r>
            <w:proofErr w:type="spellEnd"/>
            <w:r w:rsidRPr="004332ED">
              <w:rPr>
                <w:sz w:val="22"/>
                <w:szCs w:val="22"/>
              </w:rPr>
              <w:t xml:space="preserve">. C </w:t>
            </w:r>
            <w:r w:rsidRPr="004332ED">
              <w:rPr>
                <w:sz w:val="22"/>
                <w:szCs w:val="22"/>
              </w:rPr>
              <w:t xml:space="preserve">;  </w:t>
            </w:r>
            <w:proofErr w:type="spellStart"/>
            <w:r w:rsidRPr="004332ED">
              <w:rPr>
                <w:sz w:val="22"/>
                <w:szCs w:val="22"/>
              </w:rPr>
              <w:t>lett</w:t>
            </w:r>
            <w:proofErr w:type="spellEnd"/>
            <w:r w:rsidRPr="004332ED">
              <w:rPr>
                <w:sz w:val="22"/>
                <w:szCs w:val="22"/>
              </w:rPr>
              <w:t xml:space="preserve">.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roofErr w:type="gramStart"/>
            <w:r>
              <w:rPr>
                <w:sz w:val="22"/>
                <w:szCs w:val="22"/>
              </w:rPr>
              <w:t>…….</w:t>
            </w:r>
            <w:proofErr w:type="gramEnd"/>
            <w:r>
              <w:rPr>
                <w:sz w:val="22"/>
                <w:szCs w:val="22"/>
              </w:rPr>
              <w:t>.</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roofErr w:type="gramStart"/>
            <w:r>
              <w:rPr>
                <w:sz w:val="22"/>
                <w:szCs w:val="22"/>
              </w:rPr>
              <w:t>…….</w:t>
            </w:r>
            <w:proofErr w:type="gramEnd"/>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t>presso</w:t>
            </w:r>
            <w:r>
              <w:rPr>
                <w:sz w:val="22"/>
                <w:szCs w:val="22"/>
              </w:rPr>
              <w:t xml:space="preserve"> U.O.C.</w:t>
            </w:r>
            <w:proofErr w:type="gramStart"/>
            <w:r>
              <w:rPr>
                <w:sz w:val="22"/>
                <w:szCs w:val="22"/>
              </w:rPr>
              <w:t xml:space="preserve"> ….</w:t>
            </w:r>
            <w:proofErr w:type="gramEnd"/>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w:t>
            </w:r>
            <w:proofErr w:type="spellStart"/>
            <w:r>
              <w:rPr>
                <w:sz w:val="22"/>
                <w:szCs w:val="22"/>
              </w:rPr>
              <w:t>etc</w:t>
            </w:r>
            <w:proofErr w:type="spellEnd"/>
            <w:r>
              <w:rPr>
                <w:sz w:val="22"/>
                <w:szCs w:val="22"/>
              </w:rPr>
              <w:t xml:space="preserve"> – specificare)</w:t>
            </w:r>
          </w:p>
          <w:p w:rsidR="001608C1" w:rsidRDefault="001608C1" w:rsidP="008D0D2B">
            <w:pPr>
              <w:pStyle w:val="Trattino"/>
              <w:spacing w:line="276" w:lineRule="auto"/>
              <w:ind w:left="16" w:right="-61"/>
              <w:rPr>
                <w:sz w:val="22"/>
                <w:szCs w:val="22"/>
              </w:rPr>
            </w:pPr>
            <w:r w:rsidRPr="000D5E6B">
              <w:rPr>
                <w:sz w:val="22"/>
                <w:szCs w:val="22"/>
              </w:rPr>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roofErr w:type="gramStart"/>
            <w:r>
              <w:rPr>
                <w:sz w:val="22"/>
                <w:szCs w:val="22"/>
              </w:rPr>
              <w:t>…….</w:t>
            </w:r>
            <w:proofErr w:type="gramEnd"/>
            <w:r>
              <w:rPr>
                <w:sz w:val="22"/>
                <w:szCs w:val="22"/>
              </w:rPr>
              <w:t>……………………………………</w:t>
            </w:r>
          </w:p>
          <w:p w:rsidR="001608C1" w:rsidRPr="000D5E6B" w:rsidRDefault="001608C1" w:rsidP="008D0D2B">
            <w:pPr>
              <w:pStyle w:val="Trattino"/>
              <w:spacing w:line="276" w:lineRule="auto"/>
              <w:ind w:left="16" w:right="-61"/>
              <w:rPr>
                <w:sz w:val="22"/>
                <w:szCs w:val="22"/>
              </w:rPr>
            </w:pPr>
            <w:r w:rsidRPr="000D5E6B">
              <w:rPr>
                <w:sz w:val="22"/>
                <w:szCs w:val="22"/>
              </w:rPr>
              <w:lastRenderedPageBreak/>
              <w:t>descrizione attività svolta……………………………………………………………………………</w:t>
            </w:r>
            <w:r>
              <w:rPr>
                <w:sz w:val="22"/>
                <w:szCs w:val="22"/>
              </w:rPr>
              <w:t>…</w:t>
            </w:r>
            <w:r w:rsidRPr="000D5E6B">
              <w:rPr>
                <w:sz w:val="22"/>
                <w:szCs w:val="22"/>
              </w:rPr>
              <w:t>…</w:t>
            </w:r>
            <w:proofErr w:type="gramStart"/>
            <w:r w:rsidRPr="000D5E6B">
              <w:rPr>
                <w:sz w:val="22"/>
                <w:szCs w:val="22"/>
              </w:rPr>
              <w:t>……</w:t>
            </w:r>
            <w:r>
              <w:rPr>
                <w:sz w:val="22"/>
                <w:szCs w:val="22"/>
              </w:rPr>
              <w:t>.</w:t>
            </w:r>
            <w:proofErr w:type="gramEnd"/>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roofErr w:type="gramStart"/>
            <w:r>
              <w:rPr>
                <w:sz w:val="22"/>
                <w:szCs w:val="22"/>
              </w:rPr>
              <w:t>…….</w:t>
            </w:r>
            <w:proofErr w:type="gramEnd"/>
            <w:r>
              <w:rPr>
                <w:sz w:val="22"/>
                <w:szCs w:val="22"/>
              </w:rPr>
              <w:t>.</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proofErr w:type="gramStart"/>
            <w:r>
              <w:rPr>
                <w:sz w:val="22"/>
                <w:szCs w:val="22"/>
              </w:rPr>
              <w:t>...</w:t>
            </w:r>
            <w:r w:rsidRPr="000D5E6B">
              <w:rPr>
                <w:sz w:val="22"/>
                <w:szCs w:val="22"/>
              </w:rPr>
              <w:t>….</w:t>
            </w:r>
            <w:proofErr w:type="gramEnd"/>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proofErr w:type="gramStart"/>
            <w:r w:rsidRPr="000D5E6B">
              <w:rPr>
                <w:sz w:val="22"/>
                <w:szCs w:val="22"/>
              </w:rPr>
              <w:t>_</w:t>
            </w:r>
            <w:r>
              <w:rPr>
                <w:sz w:val="22"/>
                <w:szCs w:val="22"/>
              </w:rPr>
              <w:t xml:space="preserve">  n.</w:t>
            </w:r>
            <w:proofErr w:type="gramEnd"/>
            <w:r>
              <w:rPr>
                <w:sz w:val="22"/>
                <w:szCs w:val="22"/>
              </w:rPr>
              <w:t xml:space="preserve">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r>
              <w:rPr>
                <w:sz w:val="22"/>
                <w:szCs w:val="22"/>
              </w:rPr>
              <w:t>……………………</w:t>
            </w:r>
            <w:proofErr w:type="gramStart"/>
            <w:r>
              <w:rPr>
                <w:sz w:val="22"/>
                <w:szCs w:val="22"/>
              </w:rPr>
              <w:t>_  n.</w:t>
            </w:r>
            <w:proofErr w:type="gramEnd"/>
            <w:r>
              <w:rPr>
                <w:sz w:val="22"/>
                <w:szCs w:val="22"/>
              </w:rPr>
              <w:t xml:space="preserve">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D603E8">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lastRenderedPageBreak/>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proofErr w:type="gramStart"/>
            <w:r>
              <w:rPr>
                <w:sz w:val="22"/>
                <w:szCs w:val="22"/>
              </w:rPr>
              <w:t>…….</w:t>
            </w:r>
            <w:proofErr w:type="gramEnd"/>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proofErr w:type="gramStart"/>
            <w:r>
              <w:rPr>
                <w:sz w:val="22"/>
                <w:szCs w:val="22"/>
              </w:rPr>
              <w:t>…….</w:t>
            </w:r>
            <w:proofErr w:type="gramEnd"/>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proofErr w:type="gramStart"/>
            <w:r w:rsidR="0016069C">
              <w:rPr>
                <w:sz w:val="22"/>
                <w:szCs w:val="22"/>
              </w:rPr>
              <w:t>…….</w:t>
            </w:r>
            <w:proofErr w:type="gramEnd"/>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sidR="001A228F">
              <w:rPr>
                <w:sz w:val="22"/>
                <w:szCs w:val="22"/>
              </w:rPr>
              <w:t>.</w:t>
            </w:r>
            <w:proofErr w:type="gramEnd"/>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roofErr w:type="gramStart"/>
            <w:r>
              <w:rPr>
                <w:sz w:val="22"/>
                <w:szCs w:val="22"/>
              </w:rPr>
              <w:t>…….</w:t>
            </w:r>
            <w:proofErr w:type="gramEnd"/>
            <w:r>
              <w:rPr>
                <w:sz w:val="22"/>
                <w:szCs w:val="22"/>
              </w:rPr>
              <w:t>.</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Pr>
                <w:sz w:val="22"/>
                <w:szCs w:val="22"/>
              </w:rPr>
              <w:t>.</w:t>
            </w:r>
            <w:proofErr w:type="gramEnd"/>
            <w:r>
              <w:rPr>
                <w:sz w:val="22"/>
                <w:szCs w:val="22"/>
              </w:rPr>
              <w:t>.</w:t>
            </w:r>
          </w:p>
          <w:p w:rsidR="00FA7A71" w:rsidRPr="00FA7A71" w:rsidRDefault="00FA7A71" w:rsidP="00FA7A71">
            <w:pPr>
              <w:pStyle w:val="Corpotesto"/>
              <w:rPr>
                <w:sz w:val="22"/>
                <w:szCs w:val="22"/>
              </w:rPr>
            </w:pPr>
            <w:r w:rsidRPr="00FA7A71">
              <w:rPr>
                <w:sz w:val="22"/>
                <w:szCs w:val="22"/>
              </w:rPr>
              <w:t>contenuti del corso ……………………………………………………………………………………………</w:t>
            </w:r>
            <w:proofErr w:type="gramStart"/>
            <w:r w:rsidRPr="00FA7A71">
              <w:rPr>
                <w:sz w:val="22"/>
                <w:szCs w:val="22"/>
              </w:rPr>
              <w:t>…….</w:t>
            </w:r>
            <w:proofErr w:type="gramEnd"/>
            <w:r w:rsidRPr="00FA7A71">
              <w:rPr>
                <w:sz w:val="22"/>
                <w:szCs w:val="22"/>
              </w:rPr>
              <w:t>.</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lastRenderedPageBreak/>
              <w:t>presso……………………………</w:t>
            </w:r>
            <w:proofErr w:type="gramStart"/>
            <w:r w:rsidRPr="000D5E6B">
              <w:rPr>
                <w:sz w:val="22"/>
                <w:szCs w:val="22"/>
              </w:rPr>
              <w:t>…….</w:t>
            </w:r>
            <w:proofErr w:type="gramEnd"/>
            <w:r w:rsidRPr="000D5E6B">
              <w:rPr>
                <w:sz w:val="22"/>
                <w:szCs w:val="22"/>
              </w:rPr>
              <w:t>……………………………………………………………………………</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roofErr w:type="gramStart"/>
            <w:r w:rsidR="005946FE">
              <w:rPr>
                <w:sz w:val="22"/>
                <w:szCs w:val="22"/>
              </w:rPr>
              <w:t>…….</w:t>
            </w:r>
            <w:proofErr w:type="gramEnd"/>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interessata</w:t>
            </w:r>
            <w:r w:rsidR="00206F76">
              <w:rPr>
                <w:sz w:val="22"/>
                <w:szCs w:val="22"/>
              </w:rPr>
              <w:t>)</w:t>
            </w:r>
            <w:r w:rsidRPr="00B401DB">
              <w:rPr>
                <w:sz w:val="22"/>
                <w:szCs w:val="22"/>
              </w:rPr>
              <w:t xml:space="preserve">  </w:t>
            </w:r>
            <w:r>
              <w:rPr>
                <w:sz w:val="22"/>
                <w:szCs w:val="22"/>
              </w:rPr>
              <w:t>□</w:t>
            </w:r>
            <w:proofErr w:type="gramEnd"/>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Default="001608C1" w:rsidP="00F809C3">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Pr="00B401DB" w:rsidRDefault="00F331FD" w:rsidP="00F809C3">
            <w:pPr>
              <w:rPr>
                <w:sz w:val="22"/>
                <w:szCs w:val="22"/>
              </w:rPr>
            </w:pPr>
            <w:r>
              <w:rPr>
                <w:sz w:val="22"/>
                <w:szCs w:val="22"/>
              </w:rPr>
              <w:t>Titolo …………………………………………………………………………………………………………</w:t>
            </w:r>
            <w:proofErr w:type="gramStart"/>
            <w:r>
              <w:rPr>
                <w:sz w:val="22"/>
                <w:szCs w:val="22"/>
              </w:rPr>
              <w:t>…….</w:t>
            </w:r>
            <w:proofErr w:type="gramEnd"/>
            <w:r>
              <w:rPr>
                <w:sz w:val="22"/>
                <w:szCs w:val="22"/>
              </w:rPr>
              <w:t>.</w:t>
            </w:r>
          </w:p>
          <w:p w:rsidR="001608C1" w:rsidRPr="00B401DB" w:rsidRDefault="001608C1" w:rsidP="00A61B04">
            <w:pPr>
              <w:jc w:val="both"/>
              <w:rPr>
                <w:sz w:val="22"/>
                <w:szCs w:val="22"/>
              </w:rPr>
            </w:pPr>
            <w:r w:rsidRPr="00B401DB">
              <w:rPr>
                <w:sz w:val="22"/>
                <w:szCs w:val="22"/>
              </w:rPr>
              <w:t>Data …………………</w:t>
            </w:r>
            <w:r w:rsidR="004B124B">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lastRenderedPageBreak/>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6B20D0" w:rsidRDefault="006B20D0" w:rsidP="00E00596">
            <w:pPr>
              <w:pStyle w:val="Intestazione"/>
              <w:rPr>
                <w:b/>
                <w:i/>
                <w:u w:val="single"/>
              </w:rPr>
            </w:pPr>
          </w:p>
          <w:p w:rsidR="006B20D0" w:rsidRDefault="006B20D0" w:rsidP="00E00596">
            <w:pPr>
              <w:pStyle w:val="Intestazione"/>
              <w:rPr>
                <w:b/>
                <w:i/>
                <w:u w:val="single"/>
              </w:rPr>
            </w:pPr>
          </w:p>
          <w:p w:rsidR="006B20D0" w:rsidRDefault="006B20D0" w:rsidP="00E00596">
            <w:pPr>
              <w:pStyle w:val="Intestazione"/>
              <w:rPr>
                <w:b/>
                <w:i/>
                <w:u w:val="single"/>
              </w:rPr>
            </w:pPr>
          </w:p>
          <w:p w:rsidR="006B20D0" w:rsidRDefault="006B20D0"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 xml:space="preserve">Elenco </w:t>
            </w:r>
            <w:r w:rsidR="005E160D">
              <w:rPr>
                <w:b/>
                <w:sz w:val="22"/>
                <w:szCs w:val="22"/>
              </w:rPr>
              <w:t xml:space="preserve">delle </w:t>
            </w:r>
            <w:r w:rsidRPr="000D5E6B">
              <w:rPr>
                <w:b/>
                <w:sz w:val="22"/>
                <w:szCs w:val="22"/>
              </w:rPr>
              <w:t>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5E160D">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proofErr w:type="gramStart"/>
            <w:r w:rsidR="00FA7A71">
              <w:rPr>
                <w:sz w:val="22"/>
                <w:szCs w:val="22"/>
              </w:rPr>
              <w:t>……</w:t>
            </w:r>
            <w:r>
              <w:rPr>
                <w:sz w:val="22"/>
                <w:szCs w:val="22"/>
              </w:rPr>
              <w:t>.</w:t>
            </w:r>
            <w:proofErr w:type="gramEnd"/>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 xml:space="preserve">pagine …………………………………………… ovvero da </w:t>
            </w:r>
            <w:proofErr w:type="spellStart"/>
            <w:r w:rsidR="00FA7A71">
              <w:rPr>
                <w:sz w:val="22"/>
                <w:szCs w:val="22"/>
              </w:rPr>
              <w:t>pag</w:t>
            </w:r>
            <w:proofErr w:type="spellEnd"/>
            <w:r w:rsidR="00FA7A71">
              <w:rPr>
                <w:sz w:val="22"/>
                <w:szCs w:val="22"/>
              </w:rPr>
              <w:t>…………</w:t>
            </w:r>
            <w:proofErr w:type="gramStart"/>
            <w:r w:rsidR="00FA7A71">
              <w:rPr>
                <w:sz w:val="22"/>
                <w:szCs w:val="22"/>
              </w:rPr>
              <w:t>…….</w:t>
            </w:r>
            <w:proofErr w:type="gramEnd"/>
            <w:r w:rsidR="00FA7A71">
              <w:rPr>
                <w:sz w:val="22"/>
                <w:szCs w:val="22"/>
              </w:rPr>
              <w:t>. a pag. …</w:t>
            </w:r>
            <w:proofErr w:type="gramStart"/>
            <w:r w:rsidR="00FA7A71">
              <w:rPr>
                <w:sz w:val="22"/>
                <w:szCs w:val="22"/>
              </w:rPr>
              <w:t>……</w:t>
            </w:r>
            <w:r>
              <w:rPr>
                <w:sz w:val="22"/>
                <w:szCs w:val="22"/>
              </w:rPr>
              <w:t>.</w:t>
            </w:r>
            <w:proofErr w:type="gramEnd"/>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lastRenderedPageBreak/>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w:t>
      </w:r>
      <w:proofErr w:type="gramStart"/>
      <w:r w:rsidRPr="000D5E6B">
        <w:rPr>
          <w:bCs/>
          <w:sz w:val="22"/>
          <w:szCs w:val="22"/>
        </w:rPr>
        <w:t>1992  e</w:t>
      </w:r>
      <w:proofErr w:type="gramEnd"/>
      <w:r w:rsidRPr="000D5E6B">
        <w:rPr>
          <w:bCs/>
          <w:sz w:val="22"/>
          <w:szCs w:val="22"/>
        </w:rPr>
        <w:t xml:space="preserve"> </w:t>
      </w:r>
      <w:proofErr w:type="spellStart"/>
      <w:r w:rsidRPr="000D5E6B">
        <w:rPr>
          <w:bCs/>
          <w:sz w:val="22"/>
          <w:szCs w:val="22"/>
        </w:rPr>
        <w:t>ss.mm.ii</w:t>
      </w:r>
      <w:proofErr w:type="spellEnd"/>
      <w:r w:rsidRPr="000D5E6B">
        <w:rPr>
          <w:bCs/>
          <w:sz w:val="22"/>
          <w:szCs w:val="22"/>
        </w:rPr>
        <w:t>.,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w:t>
      </w:r>
      <w:proofErr w:type="gramStart"/>
      <w:r w:rsidRPr="000D5E6B">
        <w:rPr>
          <w:bCs/>
          <w:sz w:val="22"/>
          <w:szCs w:val="22"/>
        </w:rPr>
        <w:t>_ ;</w:t>
      </w:r>
      <w:proofErr w:type="gramEnd"/>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w:t>
      </w:r>
      <w:proofErr w:type="gramStart"/>
      <w:r w:rsidRPr="000D5E6B">
        <w:rPr>
          <w:bCs/>
          <w:sz w:val="22"/>
          <w:szCs w:val="22"/>
        </w:rPr>
        <w:t>_ ;</w:t>
      </w:r>
      <w:proofErr w:type="gramEnd"/>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2A38E3">
        <w:rPr>
          <w:bCs/>
          <w:sz w:val="22"/>
          <w:szCs w:val="22"/>
        </w:rPr>
        <w:t>ASL n. 7 del Sulcis Iglesiente;</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stato informato, ai sensi del Regolamento (UE) n. 679/2016 e del D. </w:t>
      </w:r>
      <w:proofErr w:type="spellStart"/>
      <w:r w:rsidRPr="000D5E6B">
        <w:rPr>
          <w:bCs/>
          <w:sz w:val="22"/>
          <w:szCs w:val="22"/>
        </w:rPr>
        <w:t>Lgs</w:t>
      </w:r>
      <w:proofErr w:type="spellEnd"/>
      <w:r w:rsidRPr="000D5E6B">
        <w:rPr>
          <w:bCs/>
          <w:sz w:val="22"/>
          <w:szCs w:val="22"/>
        </w:rPr>
        <w:t>. n. 1</w:t>
      </w:r>
      <w:r w:rsidR="00DC1F7C">
        <w:rPr>
          <w:bCs/>
          <w:sz w:val="22"/>
          <w:szCs w:val="22"/>
        </w:rPr>
        <w:t xml:space="preserve">96 del 30 giugno 2003 e </w:t>
      </w:r>
      <w:proofErr w:type="spellStart"/>
      <w:r w:rsidR="00DC1F7C">
        <w:rPr>
          <w:bCs/>
          <w:sz w:val="22"/>
          <w:szCs w:val="22"/>
        </w:rPr>
        <w:t>s.m.i.</w:t>
      </w:r>
      <w:proofErr w:type="spellEnd"/>
      <w:r w:rsidR="00DC1F7C">
        <w:rPr>
          <w:bCs/>
          <w:sz w:val="22"/>
          <w:szCs w:val="22"/>
        </w:rPr>
        <w:t xml:space="preserve">, </w:t>
      </w:r>
      <w:r w:rsidRPr="000D5E6B">
        <w:rPr>
          <w:bCs/>
          <w:sz w:val="22"/>
          <w:szCs w:val="22"/>
        </w:rPr>
        <w:t>per le disposizioni non incompatibili con il Regolamento medesimo, che il trattamento dei dati personali, sia manuale sia informatiz</w:t>
      </w:r>
      <w:r w:rsidR="004B124B">
        <w:rPr>
          <w:bCs/>
          <w:sz w:val="22"/>
          <w:szCs w:val="22"/>
        </w:rPr>
        <w:t>zato, comunicati all’Azienda ARES</w:t>
      </w:r>
      <w:r w:rsidRPr="000D5E6B">
        <w:rPr>
          <w:bCs/>
          <w:sz w:val="22"/>
          <w:szCs w:val="22"/>
        </w:rPr>
        <w:t xml:space="preserve">, è finalizzato unicamente </w:t>
      </w:r>
      <w:r w:rsidRPr="000D5E6B">
        <w:rPr>
          <w:bCs/>
          <w:sz w:val="22"/>
          <w:szCs w:val="22"/>
        </w:rPr>
        <w:lastRenderedPageBreak/>
        <w:t>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bookmarkStart w:id="0" w:name="_GoBack"/>
      <w:bookmarkEnd w:id="0"/>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445/2000) da utilizzare per tutti gli stati, fatti e qualità personali non compresi nel citato art. 46 DPR 445/2000 (ad esempio: attività di servizio...</w:t>
      </w:r>
      <w:proofErr w:type="spellStart"/>
      <w:r w:rsidRPr="0050744A">
        <w:rPr>
          <w:rFonts w:ascii="Times New Roman" w:hAnsi="Times New Roman"/>
          <w:szCs w:val="22"/>
        </w:rPr>
        <w:t>ecc</w:t>
      </w:r>
      <w:proofErr w:type="spellEnd"/>
      <w:r w:rsidRPr="0050744A">
        <w:rPr>
          <w:rFonts w:ascii="Times New Roman" w:hAnsi="Times New Roman"/>
          <w:szCs w:val="22"/>
        </w:rPr>
        <w:t xml:space="preserve">).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 xml:space="preserve">la tipologia del rapporto: specificare se trattasi di rapporto di lavoro dipendente (a tempo determinato o indeterminato) o autonomo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 xml:space="preserve">);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w:t>
      </w:r>
      <w:r w:rsidRPr="0050744A">
        <w:rPr>
          <w:rFonts w:ascii="Times New Roman" w:hAnsi="Times New Roman"/>
          <w:szCs w:val="22"/>
        </w:rPr>
        <w:lastRenderedPageBreak/>
        <w:t>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proofErr w:type="spellStart"/>
      <w:r w:rsidRPr="00A51166">
        <w:rPr>
          <w:b/>
          <w:bCs/>
        </w:rPr>
        <w:t>Fac</w:t>
      </w:r>
      <w:proofErr w:type="spellEnd"/>
      <w:r w:rsidRPr="00A51166">
        <w:rPr>
          <w:b/>
          <w:bCs/>
        </w:rPr>
        <w:t xml:space="preserve">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 xml:space="preserve">(Art. 47 D.P.R. 28 </w:t>
      </w:r>
      <w:proofErr w:type="spellStart"/>
      <w:r w:rsidRPr="00A60652">
        <w:rPr>
          <w:b/>
          <w:bCs/>
          <w:lang w:val="en-US"/>
        </w:rPr>
        <w:t>dicembre</w:t>
      </w:r>
      <w:proofErr w:type="spellEnd"/>
      <w:r w:rsidRPr="00A60652">
        <w:rPr>
          <w:b/>
          <w:bCs/>
          <w:lang w:val="en-US"/>
        </w:rPr>
        <w:t xml:space="preserv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w:t>
      </w:r>
      <w:proofErr w:type="spellStart"/>
      <w:r w:rsidRPr="00A51166">
        <w:t>prov</w:t>
      </w:r>
      <w:proofErr w:type="spellEnd"/>
      <w:r w:rsidRPr="00A51166">
        <w:t>.)</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w:t>
      </w:r>
      <w:proofErr w:type="spellStart"/>
      <w:r w:rsidRPr="00A51166">
        <w:t>prov</w:t>
      </w:r>
      <w:proofErr w:type="spellEnd"/>
      <w:r w:rsidRPr="00A51166">
        <w:t>.) (indirizzo)</w:t>
      </w:r>
    </w:p>
    <w:p w:rsidR="001608C1" w:rsidRPr="00A51166" w:rsidRDefault="001608C1" w:rsidP="004A3208">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xml:space="preserve">,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proofErr w:type="spellStart"/>
      <w:r w:rsidRPr="00A51166">
        <w:rPr>
          <w:b/>
          <w:bCs/>
        </w:rPr>
        <w:t>Fac</w:t>
      </w:r>
      <w:proofErr w:type="spellEnd"/>
      <w:r w:rsidRPr="00A51166">
        <w:rPr>
          <w:b/>
          <w:bCs/>
        </w:rPr>
        <w:t xml:space="preserve">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w:t>
      </w:r>
      <w:proofErr w:type="spellStart"/>
      <w:r w:rsidRPr="00A51166">
        <w:t>prov</w:t>
      </w:r>
      <w:proofErr w:type="spellEnd"/>
      <w:r w:rsidRPr="00A51166">
        <w:t>.)</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w:t>
      </w:r>
      <w:proofErr w:type="spellStart"/>
      <w:r w:rsidRPr="00A51166">
        <w:t>prov</w:t>
      </w:r>
      <w:proofErr w:type="spellEnd"/>
      <w:r w:rsidRPr="00A51166">
        <w:t>.) (indirizzo)</w:t>
      </w:r>
    </w:p>
    <w:p w:rsidR="001608C1" w:rsidRPr="00A51166" w:rsidRDefault="001608C1" w:rsidP="00D45147">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lastRenderedPageBreak/>
        <w:t>di essere a conoscenza del fatto che l'allegata copia del titolo di studio</w:t>
      </w:r>
    </w:p>
    <w:p w:rsidR="001608C1" w:rsidRPr="00D45147" w:rsidRDefault="001608C1" w:rsidP="00D45147">
      <w:pPr>
        <w:autoSpaceDE w:val="0"/>
        <w:spacing w:line="360" w:lineRule="auto"/>
        <w:jc w:val="both"/>
      </w:pPr>
      <w:r w:rsidRPr="00A51166">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A16" w:rsidRDefault="000D0A16" w:rsidP="00012291">
      <w:r>
        <w:separator/>
      </w:r>
    </w:p>
  </w:endnote>
  <w:endnote w:type="continuationSeparator" w:id="0">
    <w:p w:rsidR="000D0A16" w:rsidRDefault="000D0A16"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3447AC" w:rsidRDefault="003447AC">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B20D0">
      <w:rPr>
        <w:rStyle w:val="Numeropagina"/>
        <w:noProof/>
      </w:rPr>
      <w:t>16</w:t>
    </w:r>
    <w:r>
      <w:rPr>
        <w:rStyle w:val="Numeropagina"/>
      </w:rPr>
      <w:fldChar w:fldCharType="end"/>
    </w:r>
  </w:p>
  <w:p w:rsidR="003447AC" w:rsidRDefault="003447AC">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A16" w:rsidRDefault="000D0A16" w:rsidP="00012291">
      <w:r>
        <w:separator/>
      </w:r>
    </w:p>
  </w:footnote>
  <w:footnote w:type="continuationSeparator" w:id="0">
    <w:p w:rsidR="000D0A16" w:rsidRDefault="000D0A16"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27525"/>
    <w:rsid w:val="00035A83"/>
    <w:rsid w:val="00047D9A"/>
    <w:rsid w:val="00057422"/>
    <w:rsid w:val="00057EAC"/>
    <w:rsid w:val="0006163F"/>
    <w:rsid w:val="00083894"/>
    <w:rsid w:val="00084360"/>
    <w:rsid w:val="000930B7"/>
    <w:rsid w:val="000A3E6F"/>
    <w:rsid w:val="000B1D16"/>
    <w:rsid w:val="000B60D0"/>
    <w:rsid w:val="000C3C88"/>
    <w:rsid w:val="000D0A16"/>
    <w:rsid w:val="000D5E6B"/>
    <w:rsid w:val="000F0213"/>
    <w:rsid w:val="000F6A54"/>
    <w:rsid w:val="001000BD"/>
    <w:rsid w:val="0011206F"/>
    <w:rsid w:val="001127CF"/>
    <w:rsid w:val="00126B66"/>
    <w:rsid w:val="00134D86"/>
    <w:rsid w:val="00140D05"/>
    <w:rsid w:val="00147EE2"/>
    <w:rsid w:val="0016069C"/>
    <w:rsid w:val="001608C1"/>
    <w:rsid w:val="001642D0"/>
    <w:rsid w:val="001643DE"/>
    <w:rsid w:val="00171B78"/>
    <w:rsid w:val="001805B8"/>
    <w:rsid w:val="0019062A"/>
    <w:rsid w:val="001960D9"/>
    <w:rsid w:val="0019688B"/>
    <w:rsid w:val="00196C2F"/>
    <w:rsid w:val="001A228F"/>
    <w:rsid w:val="001A4DB6"/>
    <w:rsid w:val="001A59C6"/>
    <w:rsid w:val="001B289F"/>
    <w:rsid w:val="001E273F"/>
    <w:rsid w:val="001E61A3"/>
    <w:rsid w:val="001F2B3E"/>
    <w:rsid w:val="001F46A3"/>
    <w:rsid w:val="00202D07"/>
    <w:rsid w:val="00206F76"/>
    <w:rsid w:val="00211B06"/>
    <w:rsid w:val="00225411"/>
    <w:rsid w:val="002257B4"/>
    <w:rsid w:val="0024131B"/>
    <w:rsid w:val="002448EB"/>
    <w:rsid w:val="00266A94"/>
    <w:rsid w:val="00271BD3"/>
    <w:rsid w:val="00272857"/>
    <w:rsid w:val="00272A7E"/>
    <w:rsid w:val="002755B3"/>
    <w:rsid w:val="00282835"/>
    <w:rsid w:val="00286D81"/>
    <w:rsid w:val="0029080F"/>
    <w:rsid w:val="002A3647"/>
    <w:rsid w:val="002A38E3"/>
    <w:rsid w:val="002B37A0"/>
    <w:rsid w:val="002B612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4B00"/>
    <w:rsid w:val="00395665"/>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2C00"/>
    <w:rsid w:val="00574846"/>
    <w:rsid w:val="00575CC8"/>
    <w:rsid w:val="005807EC"/>
    <w:rsid w:val="00590AE3"/>
    <w:rsid w:val="00590FA0"/>
    <w:rsid w:val="005929ED"/>
    <w:rsid w:val="00593406"/>
    <w:rsid w:val="005946FE"/>
    <w:rsid w:val="005B124F"/>
    <w:rsid w:val="005C00F8"/>
    <w:rsid w:val="005C0A05"/>
    <w:rsid w:val="005D7CB4"/>
    <w:rsid w:val="005E160D"/>
    <w:rsid w:val="005F7B64"/>
    <w:rsid w:val="00605167"/>
    <w:rsid w:val="00611C97"/>
    <w:rsid w:val="0061563F"/>
    <w:rsid w:val="00617245"/>
    <w:rsid w:val="00625A50"/>
    <w:rsid w:val="006476C8"/>
    <w:rsid w:val="00663B7A"/>
    <w:rsid w:val="00665C28"/>
    <w:rsid w:val="00682317"/>
    <w:rsid w:val="00690793"/>
    <w:rsid w:val="006923BA"/>
    <w:rsid w:val="006936A0"/>
    <w:rsid w:val="0069398D"/>
    <w:rsid w:val="00693B4D"/>
    <w:rsid w:val="00694AA1"/>
    <w:rsid w:val="006B20D0"/>
    <w:rsid w:val="006B64B2"/>
    <w:rsid w:val="006B7A0F"/>
    <w:rsid w:val="006C4258"/>
    <w:rsid w:val="006D4CD4"/>
    <w:rsid w:val="006D68E5"/>
    <w:rsid w:val="006E2E34"/>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B7BAE"/>
    <w:rsid w:val="007C3111"/>
    <w:rsid w:val="007C4857"/>
    <w:rsid w:val="007D056E"/>
    <w:rsid w:val="007E434D"/>
    <w:rsid w:val="007F13A9"/>
    <w:rsid w:val="008017BB"/>
    <w:rsid w:val="00804992"/>
    <w:rsid w:val="008077EE"/>
    <w:rsid w:val="008144A8"/>
    <w:rsid w:val="008146BD"/>
    <w:rsid w:val="00817D4C"/>
    <w:rsid w:val="00820478"/>
    <w:rsid w:val="008228BD"/>
    <w:rsid w:val="00830779"/>
    <w:rsid w:val="00840296"/>
    <w:rsid w:val="00852653"/>
    <w:rsid w:val="008555D9"/>
    <w:rsid w:val="00857407"/>
    <w:rsid w:val="008625BD"/>
    <w:rsid w:val="00866B12"/>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827CF"/>
    <w:rsid w:val="00990ADA"/>
    <w:rsid w:val="009914B4"/>
    <w:rsid w:val="0099402C"/>
    <w:rsid w:val="009947CF"/>
    <w:rsid w:val="009A3FDD"/>
    <w:rsid w:val="009B5221"/>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51930"/>
    <w:rsid w:val="00B80EA2"/>
    <w:rsid w:val="00B91E25"/>
    <w:rsid w:val="00BA1038"/>
    <w:rsid w:val="00BA1404"/>
    <w:rsid w:val="00BA4518"/>
    <w:rsid w:val="00BB165B"/>
    <w:rsid w:val="00BB6D42"/>
    <w:rsid w:val="00BB780D"/>
    <w:rsid w:val="00BC74DA"/>
    <w:rsid w:val="00BD2485"/>
    <w:rsid w:val="00BD2E9D"/>
    <w:rsid w:val="00BE191F"/>
    <w:rsid w:val="00BE48D1"/>
    <w:rsid w:val="00C02CA8"/>
    <w:rsid w:val="00C0549D"/>
    <w:rsid w:val="00C10DCB"/>
    <w:rsid w:val="00C175B3"/>
    <w:rsid w:val="00C261DC"/>
    <w:rsid w:val="00C321A4"/>
    <w:rsid w:val="00C3229E"/>
    <w:rsid w:val="00C35938"/>
    <w:rsid w:val="00C44154"/>
    <w:rsid w:val="00C7308A"/>
    <w:rsid w:val="00C77C95"/>
    <w:rsid w:val="00C800CB"/>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C1F7C"/>
    <w:rsid w:val="00DD16C8"/>
    <w:rsid w:val="00DD375A"/>
    <w:rsid w:val="00DD5E4E"/>
    <w:rsid w:val="00DD6197"/>
    <w:rsid w:val="00DE0511"/>
    <w:rsid w:val="00DE4F34"/>
    <w:rsid w:val="00DF14DC"/>
    <w:rsid w:val="00E00596"/>
    <w:rsid w:val="00E01B8B"/>
    <w:rsid w:val="00E17967"/>
    <w:rsid w:val="00E30455"/>
    <w:rsid w:val="00E33CAD"/>
    <w:rsid w:val="00E35FDC"/>
    <w:rsid w:val="00E36EBC"/>
    <w:rsid w:val="00E6266D"/>
    <w:rsid w:val="00E64328"/>
    <w:rsid w:val="00E71E44"/>
    <w:rsid w:val="00E918AA"/>
    <w:rsid w:val="00E91A96"/>
    <w:rsid w:val="00E92AEF"/>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629C27"/>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33074-DF93-41BE-A374-3B923BA25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6055</Words>
  <Characters>34520</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antonello</cp:lastModifiedBy>
  <cp:revision>10</cp:revision>
  <cp:lastPrinted>2022-05-23T09:15:00Z</cp:lastPrinted>
  <dcterms:created xsi:type="dcterms:W3CDTF">2025-02-26T12:35:00Z</dcterms:created>
  <dcterms:modified xsi:type="dcterms:W3CDTF">2026-09-09T09:24:00Z</dcterms:modified>
</cp:coreProperties>
</file>